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C4" w:rsidRDefault="00622DC4" w:rsidP="00393D39">
      <w:pPr>
        <w:jc w:val="center"/>
        <w:rPr>
          <w:rFonts w:ascii="Arial" w:hAnsi="Arial" w:cs="Arial"/>
          <w:b/>
          <w:color w:val="000000" w:themeColor="text1"/>
          <w:u w:val="single"/>
        </w:rPr>
      </w:pPr>
    </w:p>
    <w:p w:rsidR="00393D39" w:rsidRDefault="00393D39" w:rsidP="00393D39">
      <w:pPr>
        <w:jc w:val="center"/>
        <w:rPr>
          <w:rFonts w:ascii="Arial" w:hAnsi="Arial" w:cs="Arial"/>
          <w:b/>
          <w:color w:val="000000" w:themeColor="text1"/>
          <w:u w:val="single"/>
        </w:rPr>
      </w:pPr>
    </w:p>
    <w:p w:rsidR="00393D39" w:rsidRDefault="00393D39" w:rsidP="00393D3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1º TERMO DE RETIFICAÇÃO TOMA DE PREÇOS Nº 001/2018</w:t>
      </w:r>
    </w:p>
    <w:p w:rsidR="00393D39" w:rsidRDefault="00393D39" w:rsidP="00393D3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PROCESSO ADMINISTRATIVO Nº 019/2018</w:t>
      </w:r>
    </w:p>
    <w:p w:rsidR="00393D39" w:rsidRDefault="00393D39" w:rsidP="00393D3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393D39" w:rsidRDefault="00393D39" w:rsidP="00393D3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393D39" w:rsidRDefault="00393D39" w:rsidP="00393D3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393D39" w:rsidRDefault="00393D39" w:rsidP="00393D3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DA69C0" w:rsidRPr="00A61CE0" w:rsidRDefault="00393D39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1CE0">
        <w:rPr>
          <w:rFonts w:ascii="Times New Roman" w:hAnsi="Times New Roman"/>
          <w:color w:val="000000" w:themeColor="text1"/>
          <w:sz w:val="24"/>
          <w:szCs w:val="24"/>
        </w:rPr>
        <w:t>O Presidente da Comissão Permanente de Licitação</w:t>
      </w:r>
      <w:proofErr w:type="gramStart"/>
      <w:r w:rsidRPr="00A61CE0">
        <w:rPr>
          <w:rFonts w:ascii="Times New Roman" w:hAnsi="Times New Roman"/>
          <w:color w:val="000000" w:themeColor="text1"/>
          <w:sz w:val="24"/>
          <w:szCs w:val="24"/>
        </w:rPr>
        <w:t>, torna</w:t>
      </w:r>
      <w:proofErr w:type="gramEnd"/>
      <w:r w:rsidRPr="00A61CE0">
        <w:rPr>
          <w:rFonts w:ascii="Times New Roman" w:hAnsi="Times New Roman"/>
          <w:color w:val="000000" w:themeColor="text1"/>
          <w:sz w:val="24"/>
          <w:szCs w:val="24"/>
        </w:rPr>
        <w:t xml:space="preserve"> público para conhecimento dos licitantes e de quem mais interessar possa, que a licitação supramencionada, tendo como objeto a “</w:t>
      </w:r>
      <w:r w:rsidRPr="00A61CE0">
        <w:rPr>
          <w:rFonts w:ascii="Times New Roman" w:hAnsi="Times New Roman"/>
          <w:b/>
          <w:color w:val="000000" w:themeColor="text1"/>
          <w:sz w:val="24"/>
          <w:szCs w:val="24"/>
        </w:rPr>
        <w:t xml:space="preserve">Contratação De Empresa Especializada Para Execução De Obra De Conservação Asfáltica Com Aplicação De Lama Asfáltica e Tapa Buraco No Município De Juscimeira/MT”, </w:t>
      </w:r>
      <w:r w:rsidRPr="00A61CE0">
        <w:rPr>
          <w:rFonts w:ascii="Times New Roman" w:hAnsi="Times New Roman"/>
          <w:color w:val="000000" w:themeColor="text1"/>
          <w:sz w:val="24"/>
          <w:szCs w:val="24"/>
        </w:rPr>
        <w:t xml:space="preserve">conforme condições e especificações constantes no edital e seus anexos, marcado para ser realizado no dia 29 De Maio 2.018, às 08:00 h (horário Mato Grosso), houve alterações, e ainda </w:t>
      </w:r>
      <w:r w:rsidR="00DA69C0" w:rsidRPr="00A61CE0">
        <w:rPr>
          <w:rFonts w:ascii="Times New Roman" w:hAnsi="Times New Roman"/>
          <w:color w:val="000000" w:themeColor="text1"/>
          <w:sz w:val="24"/>
          <w:szCs w:val="24"/>
        </w:rPr>
        <w:t>inclusão do 1º EDITAL DE RETIFICAÇÃO, conforme segue:</w:t>
      </w:r>
    </w:p>
    <w:p w:rsidR="00A61CE0" w:rsidRDefault="00A61CE0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</w:p>
    <w:p w:rsidR="00A61CE0" w:rsidRDefault="00A61CE0" w:rsidP="00393D39">
      <w:pPr>
        <w:spacing w:after="0" w:line="240" w:lineRule="auto"/>
        <w:ind w:firstLine="1418"/>
        <w:jc w:val="both"/>
        <w:rPr>
          <w:rFonts w:ascii="Times New Roman" w:hAnsi="Times New Roman"/>
          <w:b/>
          <w:color w:val="000000" w:themeColor="text1"/>
          <w:sz w:val="26"/>
          <w:szCs w:val="24"/>
          <w:u w:val="single"/>
        </w:rPr>
      </w:pPr>
      <w:r>
        <w:rPr>
          <w:rFonts w:ascii="Times New Roman" w:hAnsi="Times New Roman"/>
          <w:b/>
          <w:color w:val="000000" w:themeColor="text1"/>
          <w:sz w:val="26"/>
          <w:szCs w:val="24"/>
          <w:u w:val="single"/>
        </w:rPr>
        <w:t>NO QUE SE REFERE AO ITEM 1.2 – ONDE SE LÊ:</w:t>
      </w:r>
    </w:p>
    <w:p w:rsidR="00A61CE0" w:rsidRDefault="00A61CE0" w:rsidP="00393D39">
      <w:pPr>
        <w:spacing w:after="0" w:line="240" w:lineRule="auto"/>
        <w:ind w:firstLine="1418"/>
        <w:jc w:val="both"/>
        <w:rPr>
          <w:rFonts w:ascii="Times New Roman" w:hAnsi="Times New Roman"/>
          <w:b/>
          <w:color w:val="000000" w:themeColor="text1"/>
          <w:sz w:val="26"/>
          <w:szCs w:val="24"/>
          <w:u w:val="single"/>
        </w:rPr>
      </w:pPr>
    </w:p>
    <w:p w:rsidR="00A61CE0" w:rsidRPr="00A61CE0" w:rsidRDefault="00A61CE0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  <w:r w:rsidRPr="00A61CE0">
        <w:rPr>
          <w:rFonts w:ascii="Times New Roman" w:hAnsi="Times New Roman"/>
          <w:color w:val="000000" w:themeColor="text1"/>
          <w:sz w:val="26"/>
          <w:szCs w:val="24"/>
        </w:rPr>
        <w:t>DATA: 29/05/2018</w:t>
      </w:r>
    </w:p>
    <w:p w:rsidR="00A61CE0" w:rsidRPr="00A61CE0" w:rsidRDefault="00A61CE0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  <w:r w:rsidRPr="00A61CE0">
        <w:rPr>
          <w:rFonts w:ascii="Times New Roman" w:hAnsi="Times New Roman"/>
          <w:color w:val="000000" w:themeColor="text1"/>
          <w:sz w:val="26"/>
          <w:szCs w:val="24"/>
        </w:rPr>
        <w:t xml:space="preserve">HORA: </w:t>
      </w:r>
      <w:proofErr w:type="gramStart"/>
      <w:r w:rsidRPr="00A61CE0">
        <w:rPr>
          <w:rFonts w:ascii="Times New Roman" w:hAnsi="Times New Roman"/>
          <w:color w:val="000000" w:themeColor="text1"/>
          <w:sz w:val="26"/>
          <w:szCs w:val="24"/>
        </w:rPr>
        <w:t>08:00</w:t>
      </w:r>
      <w:proofErr w:type="gramEnd"/>
      <w:r w:rsidRPr="00A61CE0">
        <w:rPr>
          <w:rFonts w:ascii="Times New Roman" w:hAnsi="Times New Roman"/>
          <w:color w:val="000000" w:themeColor="text1"/>
          <w:sz w:val="26"/>
          <w:szCs w:val="24"/>
        </w:rPr>
        <w:t xml:space="preserve"> h (FUSO HORARIO DE MATO GROSSO)</w:t>
      </w:r>
    </w:p>
    <w:p w:rsidR="00A61CE0" w:rsidRP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  <w:r w:rsidRPr="00A61CE0">
        <w:rPr>
          <w:rFonts w:ascii="Times New Roman" w:hAnsi="Times New Roman"/>
          <w:color w:val="000000" w:themeColor="text1"/>
          <w:sz w:val="26"/>
          <w:szCs w:val="24"/>
        </w:rPr>
        <w:t>LOCAL: SALA DE LICITAÇÕES, PREFEITURA MUNICIPAL DE JUSCIMEIRA-MT.</w:t>
      </w:r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  <w:r w:rsidRPr="00A61CE0">
        <w:rPr>
          <w:rFonts w:ascii="Times New Roman" w:hAnsi="Times New Roman"/>
          <w:color w:val="000000" w:themeColor="text1"/>
          <w:sz w:val="26"/>
          <w:szCs w:val="24"/>
        </w:rPr>
        <w:t>AVENIDA JOAQUIM MIGUEL DOS SANTOS, Nº 210 – BAIRRO CAJUS – CIDADE DE JUSCIMEIRA/MT.</w:t>
      </w:r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b/>
          <w:color w:val="000000" w:themeColor="text1"/>
          <w:sz w:val="26"/>
          <w:szCs w:val="24"/>
          <w:u w:val="single"/>
        </w:rPr>
      </w:pPr>
      <w:r>
        <w:rPr>
          <w:rFonts w:ascii="Times New Roman" w:hAnsi="Times New Roman"/>
          <w:b/>
          <w:color w:val="000000" w:themeColor="text1"/>
          <w:sz w:val="26"/>
          <w:szCs w:val="24"/>
          <w:u w:val="single"/>
        </w:rPr>
        <w:t>LEIA-SE:</w:t>
      </w:r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b/>
          <w:color w:val="000000" w:themeColor="text1"/>
          <w:sz w:val="26"/>
          <w:szCs w:val="24"/>
          <w:u w:val="single"/>
        </w:rPr>
      </w:pPr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b/>
          <w:color w:val="000000" w:themeColor="text1"/>
          <w:sz w:val="26"/>
          <w:szCs w:val="24"/>
        </w:rPr>
      </w:pPr>
      <w:r>
        <w:rPr>
          <w:rFonts w:ascii="Times New Roman" w:hAnsi="Times New Roman"/>
          <w:b/>
          <w:color w:val="000000" w:themeColor="text1"/>
          <w:sz w:val="26"/>
          <w:szCs w:val="24"/>
        </w:rPr>
        <w:t>DATA: 08/06/2018</w:t>
      </w:r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b/>
          <w:color w:val="000000" w:themeColor="text1"/>
          <w:sz w:val="26"/>
          <w:szCs w:val="24"/>
        </w:rPr>
      </w:pPr>
      <w:r>
        <w:rPr>
          <w:rFonts w:ascii="Times New Roman" w:hAnsi="Times New Roman"/>
          <w:b/>
          <w:color w:val="000000" w:themeColor="text1"/>
          <w:sz w:val="26"/>
          <w:szCs w:val="24"/>
        </w:rPr>
        <w:t xml:space="preserve">HORAS: </w:t>
      </w:r>
      <w:proofErr w:type="gramStart"/>
      <w:r>
        <w:rPr>
          <w:rFonts w:ascii="Times New Roman" w:hAnsi="Times New Roman"/>
          <w:b/>
          <w:color w:val="000000" w:themeColor="text1"/>
          <w:sz w:val="26"/>
          <w:szCs w:val="24"/>
        </w:rPr>
        <w:t>08:00</w:t>
      </w:r>
      <w:proofErr w:type="gramEnd"/>
      <w:r>
        <w:rPr>
          <w:rFonts w:ascii="Times New Roman" w:hAnsi="Times New Roman"/>
          <w:b/>
          <w:color w:val="000000" w:themeColor="text1"/>
          <w:sz w:val="26"/>
          <w:szCs w:val="24"/>
        </w:rPr>
        <w:t xml:space="preserve"> h (FUSO HORARIO DE MATO GROSSO)</w:t>
      </w:r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b/>
          <w:color w:val="000000" w:themeColor="text1"/>
          <w:sz w:val="26"/>
          <w:szCs w:val="24"/>
        </w:rPr>
      </w:pPr>
      <w:r>
        <w:rPr>
          <w:rFonts w:ascii="Times New Roman" w:hAnsi="Times New Roman"/>
          <w:b/>
          <w:color w:val="000000" w:themeColor="text1"/>
          <w:sz w:val="26"/>
          <w:szCs w:val="24"/>
        </w:rPr>
        <w:t xml:space="preserve">LOCAL: SALA DE LICITAÇÕES, PREFEITURA MUNICIPAL DE </w:t>
      </w:r>
      <w:proofErr w:type="gramStart"/>
      <w:r>
        <w:rPr>
          <w:rFonts w:ascii="Times New Roman" w:hAnsi="Times New Roman"/>
          <w:b/>
          <w:color w:val="000000" w:themeColor="text1"/>
          <w:sz w:val="26"/>
          <w:szCs w:val="24"/>
        </w:rPr>
        <w:t>JUSCIMEIRA-MT</w:t>
      </w:r>
      <w:proofErr w:type="gramEnd"/>
    </w:p>
    <w:p w:rsid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b/>
          <w:color w:val="000000" w:themeColor="text1"/>
          <w:sz w:val="26"/>
          <w:szCs w:val="24"/>
        </w:rPr>
      </w:pPr>
      <w:r>
        <w:rPr>
          <w:rFonts w:ascii="Times New Roman" w:hAnsi="Times New Roman"/>
          <w:b/>
          <w:color w:val="000000" w:themeColor="text1"/>
          <w:sz w:val="26"/>
          <w:szCs w:val="24"/>
        </w:rPr>
        <w:t>AVENIDA JOAQUIM MIGUEL DOS SANTOS, Nº 210 – BAIRRO CAJUS – CIDADE JUSCIMEIRA/</w:t>
      </w:r>
      <w:proofErr w:type="gramStart"/>
      <w:r>
        <w:rPr>
          <w:rFonts w:ascii="Times New Roman" w:hAnsi="Times New Roman"/>
          <w:b/>
          <w:color w:val="000000" w:themeColor="text1"/>
          <w:sz w:val="26"/>
          <w:szCs w:val="24"/>
        </w:rPr>
        <w:t>MT</w:t>
      </w:r>
      <w:proofErr w:type="gramEnd"/>
    </w:p>
    <w:p w:rsidR="00A61CE0" w:rsidRPr="00A61CE0" w:rsidRDefault="00A61CE0" w:rsidP="00A61CE0">
      <w:pPr>
        <w:spacing w:after="0" w:line="240" w:lineRule="auto"/>
        <w:ind w:left="1418"/>
        <w:jc w:val="both"/>
        <w:rPr>
          <w:rFonts w:ascii="Times New Roman" w:hAnsi="Times New Roman"/>
          <w:b/>
          <w:color w:val="000000" w:themeColor="text1"/>
          <w:sz w:val="26"/>
          <w:szCs w:val="24"/>
        </w:rPr>
      </w:pPr>
    </w:p>
    <w:p w:rsidR="00A61CE0" w:rsidRDefault="00A61CE0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</w:p>
    <w:p w:rsidR="00DA69C0" w:rsidRDefault="00DA69C0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6"/>
          <w:szCs w:val="24"/>
        </w:rPr>
      </w:pPr>
    </w:p>
    <w:p w:rsidR="00393D39" w:rsidRDefault="00DA69C0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6"/>
          <w:szCs w:val="24"/>
          <w:u w:val="single"/>
        </w:rPr>
        <w:t>NO QUE SE REFERE AO ITEM 6.1.4 – QUALIFICAÇÃO TÉCNICA, ONDE SE LÊ:</w:t>
      </w:r>
      <w:r w:rsidR="00393D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A69C0" w:rsidRDefault="00DA69C0" w:rsidP="00393D39">
      <w:pPr>
        <w:spacing w:after="0" w:line="240" w:lineRule="auto"/>
        <w:ind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69C0" w:rsidRDefault="00DA69C0" w:rsidP="00DA69C0">
      <w:pPr>
        <w:spacing w:after="0" w:line="240" w:lineRule="auto"/>
        <w:ind w:left="241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6.1.4.3 –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Comprovação de Capacidade Técnico Operacional através da apresentação de Atestados De Capacidade Técnica, devidamente registrados no CREA/CAU, para desempenho de atividades características,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e quantidades, compatíveis com o objeto desta licitação, limitadas à comprovação dos seguintes serviços:</w:t>
      </w:r>
    </w:p>
    <w:p w:rsidR="00DA69C0" w:rsidRDefault="00DA69C0" w:rsidP="00DA69C0">
      <w:pPr>
        <w:spacing w:after="0" w:line="240" w:lineRule="auto"/>
        <w:ind w:left="241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Aplicação de Lama Asfáltica: 168.737,66 m²</w:t>
      </w:r>
    </w:p>
    <w:p w:rsidR="00DA69C0" w:rsidRDefault="00DA69C0" w:rsidP="00DA69C0">
      <w:pPr>
        <w:spacing w:after="0" w:line="240" w:lineRule="auto"/>
        <w:ind w:left="241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Tapa Buraco: 652,223 m³</w:t>
      </w:r>
    </w:p>
    <w:p w:rsidR="00DA69C0" w:rsidRDefault="00DA69C0" w:rsidP="00DA69C0">
      <w:pPr>
        <w:spacing w:after="0" w:line="240" w:lineRule="auto"/>
        <w:ind w:left="241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69C0" w:rsidRDefault="00DA69C0" w:rsidP="00DA69C0">
      <w:pPr>
        <w:spacing w:after="0" w:line="240" w:lineRule="auto"/>
        <w:ind w:firstLine="1418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LEIA-SE:</w:t>
      </w:r>
    </w:p>
    <w:p w:rsidR="00DA69C0" w:rsidRDefault="00DA69C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E440CE" w:rsidRDefault="00DA69C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6.1.4.3 - </w:t>
      </w:r>
      <w:r>
        <w:rPr>
          <w:rFonts w:ascii="Times New Roman" w:hAnsi="Times New Roman"/>
          <w:color w:val="000000" w:themeColor="text1"/>
          <w:sz w:val="24"/>
          <w:szCs w:val="24"/>
        </w:rPr>
        <w:t>Comprovação de Capacidade Técnico Operacional através da apresentação de Atestados De Capacidade Técnica, devidamente registrados no CREA/CAU, para desempenho de atividades, compatíveis com o objeto desta licitação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A61CE0" w:rsidRDefault="00A61CE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61CE0" w:rsidRDefault="00A61CE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61CE0" w:rsidRDefault="00A61CE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Ratificam-se os demais termos do Edital.</w:t>
      </w:r>
    </w:p>
    <w:p w:rsidR="00A61CE0" w:rsidRDefault="00A61CE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61CE0" w:rsidRDefault="00A61CE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61CE0" w:rsidRDefault="00A61CE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61CE0" w:rsidRDefault="00A61CE0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color w:val="000000" w:themeColor="text1"/>
          <w:sz w:val="24"/>
          <w:szCs w:val="24"/>
        </w:rPr>
        <w:t>Juscimeira,</w:t>
      </w:r>
      <w:proofErr w:type="gramEnd"/>
      <w:r>
        <w:rPr>
          <w:rFonts w:ascii="Times New Roman" w:hAnsi="Times New Roman"/>
          <w:b/>
          <w:color w:val="000000" w:themeColor="text1"/>
          <w:sz w:val="24"/>
          <w:szCs w:val="24"/>
        </w:rPr>
        <w:t>MT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</w:rPr>
        <w:t>., 21 De Maio de 2.018</w:t>
      </w:r>
    </w:p>
    <w:p w:rsidR="00025BA5" w:rsidRDefault="00025BA5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25BA5" w:rsidRDefault="00025BA5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25BA5" w:rsidRDefault="00025BA5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25BA5" w:rsidRDefault="00025BA5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Nelson Taveira Filho</w:t>
      </w:r>
    </w:p>
    <w:p w:rsidR="00025BA5" w:rsidRDefault="00025BA5" w:rsidP="00DA69C0">
      <w:pPr>
        <w:spacing w:after="0" w:line="240" w:lineRule="auto"/>
        <w:ind w:left="241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Presidente Da Comissão Permanente De Licitação</w:t>
      </w:r>
    </w:p>
    <w:p w:rsidR="00393D39" w:rsidRDefault="00393D39" w:rsidP="00393D39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E440CE" w:rsidRDefault="00E440CE" w:rsidP="00393D39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393D39" w:rsidRPr="00393D39" w:rsidRDefault="00393D39" w:rsidP="00393D39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622DC4" w:rsidRPr="004E26EE" w:rsidRDefault="00622DC4" w:rsidP="00622DC4">
      <w:pPr>
        <w:jc w:val="center"/>
        <w:rPr>
          <w:rFonts w:ascii="Arial" w:hAnsi="Arial" w:cs="Arial"/>
          <w:b/>
          <w:color w:val="000000" w:themeColor="text1"/>
          <w:u w:val="single"/>
        </w:rPr>
      </w:pPr>
    </w:p>
    <w:p w:rsidR="003D63D7" w:rsidRPr="004E26EE" w:rsidRDefault="003D63D7" w:rsidP="00944C3E">
      <w:pPr>
        <w:pStyle w:val="Recuodecorpodetexto"/>
        <w:spacing w:line="240" w:lineRule="auto"/>
        <w:ind w:left="426" w:hanging="426"/>
        <w:jc w:val="both"/>
        <w:rPr>
          <w:rFonts w:ascii="Arial" w:hAnsi="Arial" w:cs="Arial"/>
          <w:b/>
          <w:color w:val="000000" w:themeColor="text1"/>
        </w:rPr>
      </w:pPr>
    </w:p>
    <w:p w:rsidR="00622DC4" w:rsidRPr="004E26EE" w:rsidRDefault="00622DC4" w:rsidP="00622DC4">
      <w:pPr>
        <w:jc w:val="both"/>
        <w:rPr>
          <w:rFonts w:ascii="Arial" w:hAnsi="Arial" w:cs="Arial"/>
          <w:b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rPr>
          <w:rFonts w:ascii="Arial" w:hAnsi="Arial" w:cs="Arial"/>
          <w:color w:val="000000" w:themeColor="text1"/>
        </w:rPr>
      </w:pPr>
    </w:p>
    <w:p w:rsidR="00622DC4" w:rsidRPr="004E26EE" w:rsidRDefault="00622DC4" w:rsidP="00622DC4">
      <w:pPr>
        <w:jc w:val="both"/>
        <w:rPr>
          <w:rFonts w:ascii="Arial" w:hAnsi="Arial" w:cs="Arial"/>
          <w:color w:val="000000" w:themeColor="text1"/>
        </w:rPr>
      </w:pPr>
    </w:p>
    <w:sectPr w:rsidR="00622DC4" w:rsidRPr="004E26EE" w:rsidSect="006804AE">
      <w:headerReference w:type="default" r:id="rId9"/>
      <w:footerReference w:type="default" r:id="rId10"/>
      <w:pgSz w:w="11906" w:h="16838"/>
      <w:pgMar w:top="209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8B1" w:rsidRDefault="00DB08B1" w:rsidP="006C6B71">
      <w:pPr>
        <w:spacing w:after="0" w:line="240" w:lineRule="auto"/>
      </w:pPr>
      <w:r>
        <w:separator/>
      </w:r>
    </w:p>
  </w:endnote>
  <w:endnote w:type="continuationSeparator" w:id="0">
    <w:p w:rsidR="00DB08B1" w:rsidRDefault="00DB08B1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charset w:val="02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8FC" w:rsidRDefault="004328FC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4328FC" w:rsidRPr="00D508BA" w:rsidRDefault="004328FC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328FC" w:rsidRDefault="004328FC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8B1" w:rsidRDefault="00DB08B1" w:rsidP="006C6B71">
      <w:pPr>
        <w:spacing w:after="0" w:line="240" w:lineRule="auto"/>
      </w:pPr>
      <w:r>
        <w:separator/>
      </w:r>
    </w:p>
  </w:footnote>
  <w:footnote w:type="continuationSeparator" w:id="0">
    <w:p w:rsidR="00DB08B1" w:rsidRDefault="00DB08B1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8FC" w:rsidRDefault="004328FC" w:rsidP="00631FF9">
    <w:pPr>
      <w:pStyle w:val="Cabealho"/>
      <w:rPr>
        <w:noProof/>
        <w:sz w:val="20"/>
        <w:lang w:eastAsia="pt-BR"/>
      </w:rPr>
    </w:pPr>
  </w:p>
  <w:p w:rsidR="004328FC" w:rsidRDefault="004328FC" w:rsidP="00363778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D7D63F" wp14:editId="2042E523">
              <wp:simplePos x="0" y="0"/>
              <wp:positionH relativeFrom="column">
                <wp:posOffset>4679950</wp:posOffset>
              </wp:positionH>
              <wp:positionV relativeFrom="paragraph">
                <wp:posOffset>-1270</wp:posOffset>
              </wp:positionV>
              <wp:extent cx="1173480" cy="923290"/>
              <wp:effectExtent l="0" t="0" r="64770" b="48260"/>
              <wp:wrapNone/>
              <wp:docPr id="3" name="Rectangle 1" descr="CORESS/MT&#10;Fls.________&#10;Rub._______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73480" cy="923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45791" dir="3378596" algn="ctr" rotWithShape="0">
                          <a:srgbClr val="808080"/>
                        </a:outerShdw>
                      </a:effectLst>
                    </wps:spPr>
                    <wps:txbx>
                      <w:txbxContent>
                        <w:p w:rsidR="004328FC" w:rsidRDefault="004328FC" w:rsidP="004E72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4E7208">
                            <w:rPr>
                              <w:rFonts w:ascii="Courier New" w:hAnsi="Courier New" w:cs="Courier New"/>
                              <w:b/>
                              <w:bCs/>
                              <w:sz w:val="18"/>
                              <w:szCs w:val="18"/>
                            </w:rPr>
                            <w:t>Setor de Licitações</w:t>
                          </w:r>
                        </w:p>
                        <w:p w:rsidR="004328FC" w:rsidRPr="004E7208" w:rsidRDefault="004328FC" w:rsidP="004E72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Courier New" w:hAnsi="Courier New" w:cs="Courier New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:rsidR="004328FC" w:rsidRDefault="004328FC" w:rsidP="004E72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 w:rsidRPr="00D41051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Fls.______</w:t>
                          </w:r>
                        </w:p>
                        <w:p w:rsidR="004328FC" w:rsidRDefault="004328FC" w:rsidP="004E72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  <w:p w:rsidR="004328FC" w:rsidRPr="00D41051" w:rsidRDefault="004328FC" w:rsidP="004E720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Ass. ______</w:t>
                          </w:r>
                        </w:p>
                        <w:p w:rsidR="004328FC" w:rsidRPr="00D41051" w:rsidRDefault="004328FC" w:rsidP="004E720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</w:p>
                        <w:p w:rsidR="004328FC" w:rsidRPr="00D41051" w:rsidRDefault="004328FC" w:rsidP="004E7208">
                          <w:pPr>
                            <w:jc w:val="center"/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Ass</w:t>
                          </w:r>
                          <w:r w:rsidRPr="00D41051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.______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Descrição: CORESS/MT&#10;Fls.________&#10;Rub._______&#10;" style="position:absolute;margin-left:368.5pt;margin-top:-.1pt;width:92.4pt;height:7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">
              <v:shadow on="t" offset=",3pt"/>
              <v:textbox>
                <w:txbxContent>
                  <w:p w:rsidR="004328FC" w:rsidRDefault="004328FC" w:rsidP="004E72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Courier New" w:hAnsi="Courier New" w:cs="Courier New"/>
                        <w:b/>
                        <w:bCs/>
                        <w:sz w:val="18"/>
                        <w:szCs w:val="18"/>
                      </w:rPr>
                    </w:pPr>
                    <w:r w:rsidRPr="004E7208">
                      <w:rPr>
                        <w:rFonts w:ascii="Courier New" w:hAnsi="Courier New" w:cs="Courier New"/>
                        <w:b/>
                        <w:bCs/>
                        <w:sz w:val="18"/>
                        <w:szCs w:val="18"/>
                      </w:rPr>
                      <w:t>Setor de Licitações</w:t>
                    </w:r>
                  </w:p>
                  <w:p w:rsidR="004328FC" w:rsidRPr="004E7208" w:rsidRDefault="004328FC" w:rsidP="004E72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Courier New" w:hAnsi="Courier New" w:cs="Courier New"/>
                        <w:b/>
                        <w:bCs/>
                        <w:sz w:val="18"/>
                        <w:szCs w:val="18"/>
                      </w:rPr>
                    </w:pPr>
                  </w:p>
                  <w:p w:rsidR="004328FC" w:rsidRDefault="004328FC" w:rsidP="004E72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Courier New" w:hAnsi="Courier New" w:cs="Courier New"/>
                        <w:sz w:val="20"/>
                        <w:szCs w:val="20"/>
                      </w:rPr>
                    </w:pPr>
                    <w:r w:rsidRPr="00D41051">
                      <w:rPr>
                        <w:rFonts w:ascii="Courier New" w:hAnsi="Courier New" w:cs="Courier New"/>
                        <w:sz w:val="20"/>
                        <w:szCs w:val="20"/>
                      </w:rPr>
                      <w:t>Fls.______</w:t>
                    </w:r>
                  </w:p>
                  <w:p w:rsidR="004328FC" w:rsidRDefault="004328FC" w:rsidP="004E72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Courier New" w:hAnsi="Courier New" w:cs="Courier New"/>
                        <w:sz w:val="20"/>
                        <w:szCs w:val="20"/>
                      </w:rPr>
                    </w:pPr>
                  </w:p>
                  <w:p w:rsidR="004328FC" w:rsidRPr="00D41051" w:rsidRDefault="004328FC" w:rsidP="004E720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urier New" w:hAnsi="Courier New" w:cs="Courier New"/>
                        <w:sz w:val="20"/>
                        <w:szCs w:val="20"/>
                      </w:rPr>
                    </w:pPr>
                    <w:r>
                      <w:rPr>
                        <w:rFonts w:ascii="Courier New" w:hAnsi="Courier New" w:cs="Courier New"/>
                        <w:sz w:val="20"/>
                        <w:szCs w:val="20"/>
                      </w:rPr>
                      <w:t>Ass. ______</w:t>
                    </w:r>
                  </w:p>
                  <w:p w:rsidR="004328FC" w:rsidRPr="00D41051" w:rsidRDefault="004328FC" w:rsidP="004E720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urier New" w:hAnsi="Courier New" w:cs="Courier New"/>
                        <w:sz w:val="20"/>
                        <w:szCs w:val="20"/>
                      </w:rPr>
                    </w:pPr>
                  </w:p>
                  <w:p w:rsidR="004328FC" w:rsidRPr="00D41051" w:rsidRDefault="004328FC" w:rsidP="004E7208">
                    <w:pPr>
                      <w:jc w:val="center"/>
                      <w:rPr>
                        <w:rFonts w:ascii="Courier New" w:hAnsi="Courier New" w:cs="Courier New"/>
                        <w:sz w:val="20"/>
                        <w:szCs w:val="20"/>
                      </w:rPr>
                    </w:pPr>
                    <w:r>
                      <w:rPr>
                        <w:rFonts w:ascii="Courier New" w:hAnsi="Courier New" w:cs="Courier New"/>
                        <w:sz w:val="20"/>
                        <w:szCs w:val="20"/>
                      </w:rPr>
                      <w:t>Ass</w:t>
                    </w:r>
                    <w:r w:rsidRPr="00D41051">
                      <w:rPr>
                        <w:rFonts w:ascii="Courier New" w:hAnsi="Courier New" w:cs="Courier New"/>
                        <w:sz w:val="20"/>
                        <w:szCs w:val="20"/>
                      </w:rPr>
                      <w:t>.______</w:t>
                    </w:r>
                  </w:p>
                </w:txbxContent>
              </v:textbox>
            </v:rect>
          </w:pict>
        </mc:Fallback>
      </mc:AlternateContent>
    </w:r>
    <w:r w:rsidR="005E7BF0">
      <w:rPr>
        <w:noProof/>
        <w:sz w:val="20"/>
        <w:lang w:eastAsia="pt-BR"/>
      </w:rPr>
      <w:drawing>
        <wp:inline distT="0" distB="0" distL="0" distR="0" wp14:anchorId="67DF11F2" wp14:editId="73C05FBB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drawing>
        <wp:inline distT="0" distB="0" distL="0" distR="0" wp14:anchorId="5FD796B8" wp14:editId="6CBE06C7">
          <wp:extent cx="2704054" cy="523875"/>
          <wp:effectExtent l="0" t="0" r="1270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328FC" w:rsidRPr="00631FF9" w:rsidRDefault="004328FC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A686DB8E"/>
    <w:name w:val="WW8Num2"/>
    <w:lvl w:ilvl="0">
      <w:start w:val="22"/>
      <w:numFmt w:val="decimal"/>
      <w:lvlText w:val="%1"/>
      <w:lvlJc w:val="left"/>
      <w:pPr>
        <w:tabs>
          <w:tab w:val="num" w:pos="-136"/>
        </w:tabs>
        <w:ind w:left="644" w:hanging="360"/>
      </w:pPr>
      <w:rPr>
        <w:b/>
      </w:rPr>
    </w:lvl>
  </w:abstractNum>
  <w:abstractNum w:abstractNumId="1">
    <w:nsid w:val="00000004"/>
    <w:multiLevelType w:val="multilevel"/>
    <w:tmpl w:val="00000004"/>
    <w:name w:val="WW8Num4"/>
    <w:lvl w:ilvl="0">
      <w:start w:val="14"/>
      <w:numFmt w:val="decimal"/>
      <w:lvlText w:val="%1"/>
      <w:lvlJc w:val="left"/>
      <w:pPr>
        <w:tabs>
          <w:tab w:val="num" w:pos="465"/>
        </w:tabs>
        <w:ind w:left="465" w:hanging="465"/>
      </w:pPr>
    </w:lvl>
    <w:lvl w:ilvl="1">
      <w:start w:val="1"/>
      <w:numFmt w:val="decimal"/>
      <w:lvlText w:val="%1.%2"/>
      <w:lvlJc w:val="left"/>
      <w:pPr>
        <w:tabs>
          <w:tab w:val="num" w:pos="1174"/>
        </w:tabs>
        <w:ind w:left="1174" w:hanging="46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0000005"/>
    <w:multiLevelType w:val="multilevel"/>
    <w:tmpl w:val="00000005"/>
    <w:name w:val="WW8Num5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9"/>
    <w:multiLevelType w:val="multilevel"/>
    <w:tmpl w:val="00000009"/>
    <w:name w:val="WW8Num9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b/>
      </w:rPr>
    </w:lvl>
    <w:lvl w:ilvl="4">
      <w:start w:val="1"/>
      <w:numFmt w:val="decimal"/>
      <w:lvlText w:val="%4.%5.1"/>
      <w:lvlJc w:val="left"/>
      <w:pPr>
        <w:tabs>
          <w:tab w:val="num" w:pos="2216"/>
        </w:tabs>
        <w:ind w:left="2216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b/>
      </w:rPr>
    </w:lvl>
  </w:abstractNum>
  <w:abstractNum w:abstractNumId="4">
    <w:nsid w:val="0000000A"/>
    <w:multiLevelType w:val="multilevel"/>
    <w:tmpl w:val="0000000A"/>
    <w:name w:val="WW8Num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714"/>
        </w:tabs>
        <w:ind w:left="714" w:hanging="360"/>
      </w:pPr>
      <w:rPr>
        <w:b/>
      </w:rPr>
    </w:lvl>
    <w:lvl w:ilvl="2">
      <w:start w:val="4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b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2136"/>
        </w:tabs>
        <w:ind w:left="2136" w:hanging="72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3204"/>
        </w:tabs>
        <w:ind w:left="3204" w:hanging="108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b/>
      </w:rPr>
    </w:lvl>
  </w:abstractNum>
  <w:abstractNum w:abstractNumId="5">
    <w:nsid w:val="0000000B"/>
    <w:multiLevelType w:val="multilevel"/>
    <w:tmpl w:val="0000000B"/>
    <w:name w:val="WW8Num11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14"/>
        </w:tabs>
        <w:ind w:left="714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</w:lvl>
  </w:abstractNum>
  <w:abstractNum w:abstractNumId="6">
    <w:nsid w:val="0000000D"/>
    <w:multiLevelType w:val="multilevel"/>
    <w:tmpl w:val="0000000D"/>
    <w:name w:val="WW8Num13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996"/>
        </w:tabs>
        <w:ind w:left="996" w:hanging="570"/>
      </w:pPr>
      <w:rPr>
        <w:b/>
        <w:w w:val="90"/>
        <w:szCs w:val="22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</w:lvl>
  </w:abstractNum>
  <w:abstractNum w:abstractNumId="7">
    <w:nsid w:val="0000000E"/>
    <w:multiLevelType w:val="single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w w:val="100"/>
        <w:sz w:val="24"/>
        <w:szCs w:val="24"/>
      </w:rPr>
    </w:lvl>
  </w:abstractNum>
  <w:abstractNum w:abstractNumId="8">
    <w:nsid w:val="0000000F"/>
    <w:multiLevelType w:val="singleLevel"/>
    <w:tmpl w:val="D3528292"/>
    <w:name w:val="WW8Num15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9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380"/>
        </w:tabs>
        <w:ind w:left="7380" w:hanging="360"/>
      </w:pPr>
    </w:lvl>
  </w:abstractNum>
  <w:abstractNum w:abstractNumId="10">
    <w:nsid w:val="00000015"/>
    <w:multiLevelType w:val="multilevel"/>
    <w:tmpl w:val="00000015"/>
    <w:name w:val="WW8Num21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714"/>
        </w:tabs>
        <w:ind w:left="714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b/>
      </w:rPr>
    </w:lvl>
  </w:abstractNum>
  <w:abstractNum w:abstractNumId="11">
    <w:nsid w:val="00000017"/>
    <w:multiLevelType w:val="singleLevel"/>
    <w:tmpl w:val="FCE20792"/>
    <w:name w:val="WW8Num23"/>
    <w:lvl w:ilvl="0">
      <w:start w:val="23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2">
    <w:nsid w:val="00000019"/>
    <w:multiLevelType w:val="multilevel"/>
    <w:tmpl w:val="25C07B3A"/>
    <w:name w:val="WW8Num25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isLgl/>
      <w:lvlText w:val="%1.%2"/>
      <w:lvlJc w:val="left"/>
      <w:pPr>
        <w:ind w:left="900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3">
    <w:nsid w:val="0000001D"/>
    <w:multiLevelType w:val="multilevel"/>
    <w:tmpl w:val="9C2490CE"/>
    <w:name w:val="WW8Num29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b/>
      </w:rPr>
    </w:lvl>
  </w:abstractNum>
  <w:abstractNum w:abstractNumId="14">
    <w:nsid w:val="0000001E"/>
    <w:multiLevelType w:val="singleLevel"/>
    <w:tmpl w:val="67CEE9CA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1069" w:hanging="360"/>
      </w:pPr>
      <w:rPr>
        <w:b/>
        <w:sz w:val="24"/>
        <w:szCs w:val="24"/>
      </w:rPr>
    </w:lvl>
  </w:abstractNum>
  <w:abstractNum w:abstractNumId="15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4E75158"/>
    <w:multiLevelType w:val="multilevel"/>
    <w:tmpl w:val="B7222CD0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1"/>
      <w:numFmt w:val="decimal"/>
      <w:lvlText w:val="%1.%2"/>
      <w:lvlJc w:val="left"/>
      <w:pPr>
        <w:ind w:left="70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7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9">
    <w:nsid w:val="12545BD0"/>
    <w:multiLevelType w:val="multilevel"/>
    <w:tmpl w:val="00000005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0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21">
    <w:nsid w:val="1E031B14"/>
    <w:multiLevelType w:val="multilevel"/>
    <w:tmpl w:val="01D22E4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 w:val="0"/>
      </w:rPr>
    </w:lvl>
  </w:abstractNum>
  <w:abstractNum w:abstractNumId="22">
    <w:nsid w:val="20227573"/>
    <w:multiLevelType w:val="multilevel"/>
    <w:tmpl w:val="CFA69A58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0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21FF6C87"/>
    <w:multiLevelType w:val="hybridMultilevel"/>
    <w:tmpl w:val="0E7CEC84"/>
    <w:lvl w:ilvl="0" w:tplc="86D4026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24F34A1E"/>
    <w:multiLevelType w:val="multilevel"/>
    <w:tmpl w:val="3418EAB2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b w:val="0"/>
        <w:color w:val="000000"/>
      </w:rPr>
    </w:lvl>
  </w:abstractNum>
  <w:abstractNum w:abstractNumId="26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C597D5A"/>
    <w:multiLevelType w:val="multilevel"/>
    <w:tmpl w:val="9794930A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70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9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4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36">
    <w:nsid w:val="58F5024F"/>
    <w:multiLevelType w:val="hybridMultilevel"/>
    <w:tmpl w:val="7B481032"/>
    <w:lvl w:ilvl="0" w:tplc="AD32EAC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3504C3"/>
    <w:multiLevelType w:val="multilevel"/>
    <w:tmpl w:val="9C2490C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b/>
      </w:rPr>
    </w:lvl>
  </w:abstractNum>
  <w:abstractNum w:abstractNumId="38">
    <w:nsid w:val="5E121B25"/>
    <w:multiLevelType w:val="hybridMultilevel"/>
    <w:tmpl w:val="D262815A"/>
    <w:lvl w:ilvl="0" w:tplc="EEB06B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E31553"/>
    <w:multiLevelType w:val="multilevel"/>
    <w:tmpl w:val="7BB8C80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42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b/>
      </w:rPr>
    </w:lvl>
  </w:abstractNum>
  <w:abstractNum w:abstractNumId="40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41">
    <w:nsid w:val="67340BD5"/>
    <w:multiLevelType w:val="hybridMultilevel"/>
    <w:tmpl w:val="DAAA5F88"/>
    <w:lvl w:ilvl="0" w:tplc="D0EEDA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4">
    <w:nsid w:val="6F03118D"/>
    <w:multiLevelType w:val="hybridMultilevel"/>
    <w:tmpl w:val="0130DBC6"/>
    <w:lvl w:ilvl="0" w:tplc="FF0E4B24">
      <w:start w:val="1"/>
      <w:numFmt w:val="lowerLetter"/>
      <w:lvlText w:val="%1)"/>
      <w:lvlJc w:val="left"/>
      <w:pPr>
        <w:ind w:left="9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>
    <w:nsid w:val="72C12ED3"/>
    <w:multiLevelType w:val="multilevel"/>
    <w:tmpl w:val="5A247CCE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49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6">
    <w:nsid w:val="769D3A9F"/>
    <w:multiLevelType w:val="multilevel"/>
    <w:tmpl w:val="954272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7">
    <w:nsid w:val="7B8A386C"/>
    <w:multiLevelType w:val="hybridMultilevel"/>
    <w:tmpl w:val="4C387C8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32"/>
  </w:num>
  <w:num w:numId="4">
    <w:abstractNumId w:val="24"/>
  </w:num>
  <w:num w:numId="5">
    <w:abstractNumId w:val="42"/>
  </w:num>
  <w:num w:numId="6">
    <w:abstractNumId w:val="31"/>
  </w:num>
  <w:num w:numId="7">
    <w:abstractNumId w:val="43"/>
  </w:num>
  <w:num w:numId="8">
    <w:abstractNumId w:val="48"/>
  </w:num>
  <w:num w:numId="9">
    <w:abstractNumId w:val="18"/>
  </w:num>
  <w:num w:numId="10">
    <w:abstractNumId w:val="29"/>
  </w:num>
  <w:num w:numId="11">
    <w:abstractNumId w:val="15"/>
  </w:num>
  <w:num w:numId="12">
    <w:abstractNumId w:val="26"/>
  </w:num>
  <w:num w:numId="13">
    <w:abstractNumId w:val="40"/>
  </w:num>
  <w:num w:numId="14">
    <w:abstractNumId w:val="27"/>
  </w:num>
  <w:num w:numId="15">
    <w:abstractNumId w:val="17"/>
  </w:num>
  <w:num w:numId="16">
    <w:abstractNumId w:val="34"/>
  </w:num>
  <w:num w:numId="17">
    <w:abstractNumId w:val="35"/>
  </w:num>
  <w:num w:numId="18">
    <w:abstractNumId w:val="20"/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4"/>
  </w:num>
  <w:num w:numId="21">
    <w:abstractNumId w:val="36"/>
  </w:num>
  <w:num w:numId="22">
    <w:abstractNumId w:val="41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9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46"/>
  </w:num>
  <w:num w:numId="39">
    <w:abstractNumId w:val="39"/>
  </w:num>
  <w:num w:numId="40">
    <w:abstractNumId w:val="23"/>
  </w:num>
  <w:num w:numId="41">
    <w:abstractNumId w:val="45"/>
  </w:num>
  <w:num w:numId="42">
    <w:abstractNumId w:val="28"/>
  </w:num>
  <w:num w:numId="43">
    <w:abstractNumId w:val="16"/>
  </w:num>
  <w:num w:numId="44">
    <w:abstractNumId w:val="22"/>
  </w:num>
  <w:num w:numId="45">
    <w:abstractNumId w:val="21"/>
  </w:num>
  <w:num w:numId="46">
    <w:abstractNumId w:val="19"/>
  </w:num>
  <w:num w:numId="47">
    <w:abstractNumId w:val="37"/>
  </w:num>
  <w:num w:numId="48">
    <w:abstractNumId w:val="25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71"/>
    <w:rsid w:val="0002065F"/>
    <w:rsid w:val="00025BA5"/>
    <w:rsid w:val="00030C17"/>
    <w:rsid w:val="00055DF7"/>
    <w:rsid w:val="00061003"/>
    <w:rsid w:val="000612F9"/>
    <w:rsid w:val="00063716"/>
    <w:rsid w:val="000830A0"/>
    <w:rsid w:val="00091004"/>
    <w:rsid w:val="00097AD5"/>
    <w:rsid w:val="00097C15"/>
    <w:rsid w:val="000A46F5"/>
    <w:rsid w:val="000B5ACE"/>
    <w:rsid w:val="000B7D63"/>
    <w:rsid w:val="000D1D36"/>
    <w:rsid w:val="000D2B6D"/>
    <w:rsid w:val="0010194F"/>
    <w:rsid w:val="00105CE3"/>
    <w:rsid w:val="001073AA"/>
    <w:rsid w:val="00114862"/>
    <w:rsid w:val="001433BF"/>
    <w:rsid w:val="00150AB5"/>
    <w:rsid w:val="001521E9"/>
    <w:rsid w:val="0015269B"/>
    <w:rsid w:val="0015523F"/>
    <w:rsid w:val="0015741F"/>
    <w:rsid w:val="00176E8C"/>
    <w:rsid w:val="001A265F"/>
    <w:rsid w:val="001A7A5F"/>
    <w:rsid w:val="001C07B1"/>
    <w:rsid w:val="001D115D"/>
    <w:rsid w:val="001D1D40"/>
    <w:rsid w:val="001E2C32"/>
    <w:rsid w:val="001F4734"/>
    <w:rsid w:val="001F4CB3"/>
    <w:rsid w:val="001F79B9"/>
    <w:rsid w:val="00204DF7"/>
    <w:rsid w:val="00205F3E"/>
    <w:rsid w:val="00225D05"/>
    <w:rsid w:val="002300BF"/>
    <w:rsid w:val="0023335E"/>
    <w:rsid w:val="00241E5A"/>
    <w:rsid w:val="002905A9"/>
    <w:rsid w:val="002A7F2B"/>
    <w:rsid w:val="002D784D"/>
    <w:rsid w:val="002F7ACE"/>
    <w:rsid w:val="00310127"/>
    <w:rsid w:val="00357B47"/>
    <w:rsid w:val="00363778"/>
    <w:rsid w:val="00393D39"/>
    <w:rsid w:val="003A34D9"/>
    <w:rsid w:val="003B1329"/>
    <w:rsid w:val="003B24FD"/>
    <w:rsid w:val="003D3666"/>
    <w:rsid w:val="003D63D7"/>
    <w:rsid w:val="003E25CF"/>
    <w:rsid w:val="003F0B96"/>
    <w:rsid w:val="003F3009"/>
    <w:rsid w:val="00410CF2"/>
    <w:rsid w:val="00414E13"/>
    <w:rsid w:val="004248C4"/>
    <w:rsid w:val="004328FC"/>
    <w:rsid w:val="00454350"/>
    <w:rsid w:val="00462376"/>
    <w:rsid w:val="00464947"/>
    <w:rsid w:val="00467B6D"/>
    <w:rsid w:val="00475AF8"/>
    <w:rsid w:val="00492D5E"/>
    <w:rsid w:val="00495169"/>
    <w:rsid w:val="00497A74"/>
    <w:rsid w:val="004C24EE"/>
    <w:rsid w:val="004D5162"/>
    <w:rsid w:val="004D7DE9"/>
    <w:rsid w:val="004E26EE"/>
    <w:rsid w:val="004E27F2"/>
    <w:rsid w:val="004E567B"/>
    <w:rsid w:val="004E7208"/>
    <w:rsid w:val="004E7365"/>
    <w:rsid w:val="004F0CF2"/>
    <w:rsid w:val="004F1A7F"/>
    <w:rsid w:val="00505783"/>
    <w:rsid w:val="0051273B"/>
    <w:rsid w:val="005614E5"/>
    <w:rsid w:val="00587FAD"/>
    <w:rsid w:val="005B2BDA"/>
    <w:rsid w:val="005C4C0E"/>
    <w:rsid w:val="005D11AD"/>
    <w:rsid w:val="005D4E19"/>
    <w:rsid w:val="005D5B27"/>
    <w:rsid w:val="005D64BC"/>
    <w:rsid w:val="005E02D1"/>
    <w:rsid w:val="005E1E79"/>
    <w:rsid w:val="005E7BF0"/>
    <w:rsid w:val="005F2CDF"/>
    <w:rsid w:val="005F4074"/>
    <w:rsid w:val="005F4A4A"/>
    <w:rsid w:val="005F5DC9"/>
    <w:rsid w:val="00600BB9"/>
    <w:rsid w:val="0060369B"/>
    <w:rsid w:val="0061033C"/>
    <w:rsid w:val="00614E78"/>
    <w:rsid w:val="00622DC4"/>
    <w:rsid w:val="00631FF9"/>
    <w:rsid w:val="006476ED"/>
    <w:rsid w:val="006568B7"/>
    <w:rsid w:val="00663DFB"/>
    <w:rsid w:val="006662C5"/>
    <w:rsid w:val="00673E73"/>
    <w:rsid w:val="006804AE"/>
    <w:rsid w:val="00692B82"/>
    <w:rsid w:val="006971B6"/>
    <w:rsid w:val="006A2623"/>
    <w:rsid w:val="006B1652"/>
    <w:rsid w:val="006C6B71"/>
    <w:rsid w:val="006E1642"/>
    <w:rsid w:val="00702AEA"/>
    <w:rsid w:val="00715B04"/>
    <w:rsid w:val="00717515"/>
    <w:rsid w:val="007206FF"/>
    <w:rsid w:val="007326D0"/>
    <w:rsid w:val="00740B35"/>
    <w:rsid w:val="00740B6D"/>
    <w:rsid w:val="00753110"/>
    <w:rsid w:val="00762AF3"/>
    <w:rsid w:val="00782367"/>
    <w:rsid w:val="00782384"/>
    <w:rsid w:val="00782FFC"/>
    <w:rsid w:val="00783350"/>
    <w:rsid w:val="00790156"/>
    <w:rsid w:val="0079116E"/>
    <w:rsid w:val="007919CC"/>
    <w:rsid w:val="00793A1A"/>
    <w:rsid w:val="00793A7F"/>
    <w:rsid w:val="007A3E74"/>
    <w:rsid w:val="007C0A38"/>
    <w:rsid w:val="007E7173"/>
    <w:rsid w:val="007F3783"/>
    <w:rsid w:val="00817701"/>
    <w:rsid w:val="0082159D"/>
    <w:rsid w:val="00824439"/>
    <w:rsid w:val="00825339"/>
    <w:rsid w:val="008303F5"/>
    <w:rsid w:val="00832045"/>
    <w:rsid w:val="00837D2E"/>
    <w:rsid w:val="00842354"/>
    <w:rsid w:val="0085290F"/>
    <w:rsid w:val="00867D38"/>
    <w:rsid w:val="00873705"/>
    <w:rsid w:val="00882F7B"/>
    <w:rsid w:val="0089010B"/>
    <w:rsid w:val="008D6751"/>
    <w:rsid w:val="008E5FB4"/>
    <w:rsid w:val="00901A78"/>
    <w:rsid w:val="009277B0"/>
    <w:rsid w:val="00944C3E"/>
    <w:rsid w:val="00950362"/>
    <w:rsid w:val="00951F08"/>
    <w:rsid w:val="00953059"/>
    <w:rsid w:val="009611AF"/>
    <w:rsid w:val="00965A86"/>
    <w:rsid w:val="00967B1B"/>
    <w:rsid w:val="0097782F"/>
    <w:rsid w:val="009863E1"/>
    <w:rsid w:val="00987746"/>
    <w:rsid w:val="009A08A0"/>
    <w:rsid w:val="009A1831"/>
    <w:rsid w:val="009A2092"/>
    <w:rsid w:val="009A293B"/>
    <w:rsid w:val="009A5E75"/>
    <w:rsid w:val="009B0D69"/>
    <w:rsid w:val="009C73E5"/>
    <w:rsid w:val="009D2953"/>
    <w:rsid w:val="009D5BBF"/>
    <w:rsid w:val="00A03583"/>
    <w:rsid w:val="00A13355"/>
    <w:rsid w:val="00A13663"/>
    <w:rsid w:val="00A13831"/>
    <w:rsid w:val="00A15C93"/>
    <w:rsid w:val="00A52EC2"/>
    <w:rsid w:val="00A61CE0"/>
    <w:rsid w:val="00A62927"/>
    <w:rsid w:val="00A7371D"/>
    <w:rsid w:val="00AA090C"/>
    <w:rsid w:val="00AA0E60"/>
    <w:rsid w:val="00AA4771"/>
    <w:rsid w:val="00AB0E96"/>
    <w:rsid w:val="00AC239D"/>
    <w:rsid w:val="00AC48CA"/>
    <w:rsid w:val="00AC76EA"/>
    <w:rsid w:val="00AE38D2"/>
    <w:rsid w:val="00AE6344"/>
    <w:rsid w:val="00B00CA6"/>
    <w:rsid w:val="00B04443"/>
    <w:rsid w:val="00B051F7"/>
    <w:rsid w:val="00B26EDD"/>
    <w:rsid w:val="00B3024C"/>
    <w:rsid w:val="00B31FD4"/>
    <w:rsid w:val="00B4796D"/>
    <w:rsid w:val="00B60C2B"/>
    <w:rsid w:val="00B718F3"/>
    <w:rsid w:val="00B74D99"/>
    <w:rsid w:val="00B76AE4"/>
    <w:rsid w:val="00B772E6"/>
    <w:rsid w:val="00B815D9"/>
    <w:rsid w:val="00B85D60"/>
    <w:rsid w:val="00B92C46"/>
    <w:rsid w:val="00B968FE"/>
    <w:rsid w:val="00BA787C"/>
    <w:rsid w:val="00BB0F7C"/>
    <w:rsid w:val="00BC5051"/>
    <w:rsid w:val="00BD7EF3"/>
    <w:rsid w:val="00BF3B46"/>
    <w:rsid w:val="00C03961"/>
    <w:rsid w:val="00C06041"/>
    <w:rsid w:val="00C06A45"/>
    <w:rsid w:val="00C125FA"/>
    <w:rsid w:val="00C16B5C"/>
    <w:rsid w:val="00C418FD"/>
    <w:rsid w:val="00C56C69"/>
    <w:rsid w:val="00C639E2"/>
    <w:rsid w:val="00C71569"/>
    <w:rsid w:val="00C72FDF"/>
    <w:rsid w:val="00C770CA"/>
    <w:rsid w:val="00C800BE"/>
    <w:rsid w:val="00C80EDE"/>
    <w:rsid w:val="00C93F59"/>
    <w:rsid w:val="00C97757"/>
    <w:rsid w:val="00CA31D1"/>
    <w:rsid w:val="00CB171F"/>
    <w:rsid w:val="00CB57E2"/>
    <w:rsid w:val="00CD672E"/>
    <w:rsid w:val="00CD7EBC"/>
    <w:rsid w:val="00CF05F0"/>
    <w:rsid w:val="00D17CCB"/>
    <w:rsid w:val="00D326B4"/>
    <w:rsid w:val="00D41C76"/>
    <w:rsid w:val="00D508BA"/>
    <w:rsid w:val="00D519FA"/>
    <w:rsid w:val="00D627E6"/>
    <w:rsid w:val="00D700D0"/>
    <w:rsid w:val="00D908E5"/>
    <w:rsid w:val="00DA1306"/>
    <w:rsid w:val="00DA2EF4"/>
    <w:rsid w:val="00DA3AB2"/>
    <w:rsid w:val="00DA69C0"/>
    <w:rsid w:val="00DB0083"/>
    <w:rsid w:val="00DB01B2"/>
    <w:rsid w:val="00DB08B1"/>
    <w:rsid w:val="00DD29B6"/>
    <w:rsid w:val="00DE1CF0"/>
    <w:rsid w:val="00DE36DB"/>
    <w:rsid w:val="00E25B6B"/>
    <w:rsid w:val="00E31811"/>
    <w:rsid w:val="00E33C2A"/>
    <w:rsid w:val="00E41E91"/>
    <w:rsid w:val="00E440CE"/>
    <w:rsid w:val="00E44586"/>
    <w:rsid w:val="00E472F6"/>
    <w:rsid w:val="00E5085F"/>
    <w:rsid w:val="00E53A10"/>
    <w:rsid w:val="00E57749"/>
    <w:rsid w:val="00E73B80"/>
    <w:rsid w:val="00E77E10"/>
    <w:rsid w:val="00E86A53"/>
    <w:rsid w:val="00EA6130"/>
    <w:rsid w:val="00EB5016"/>
    <w:rsid w:val="00EB68D3"/>
    <w:rsid w:val="00EC2566"/>
    <w:rsid w:val="00EE5F2A"/>
    <w:rsid w:val="00EF4766"/>
    <w:rsid w:val="00EF7C3E"/>
    <w:rsid w:val="00F0131F"/>
    <w:rsid w:val="00F05F8E"/>
    <w:rsid w:val="00F05FC0"/>
    <w:rsid w:val="00F134C8"/>
    <w:rsid w:val="00F13A79"/>
    <w:rsid w:val="00F24003"/>
    <w:rsid w:val="00F26E2A"/>
    <w:rsid w:val="00F47069"/>
    <w:rsid w:val="00F47BAB"/>
    <w:rsid w:val="00F53500"/>
    <w:rsid w:val="00F54181"/>
    <w:rsid w:val="00F543B2"/>
    <w:rsid w:val="00F70DE3"/>
    <w:rsid w:val="00F779D4"/>
    <w:rsid w:val="00F83438"/>
    <w:rsid w:val="00F870FA"/>
    <w:rsid w:val="00F94067"/>
    <w:rsid w:val="00F97583"/>
    <w:rsid w:val="00FA5BE5"/>
    <w:rsid w:val="00FD7DE4"/>
    <w:rsid w:val="00FE1212"/>
    <w:rsid w:val="00FF06BE"/>
    <w:rsid w:val="00FF3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Classic 1" w:uiPriority="0"/>
    <w:lsdException w:name="Table Columns 3" w:uiPriority="0"/>
    <w:lsdException w:name="Table 3D effects 3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paragraph" w:styleId="Ttulo2">
    <w:name w:val="heading 2"/>
    <w:aliases w:val="section:2"/>
    <w:basedOn w:val="Normal"/>
    <w:next w:val="Normal"/>
    <w:link w:val="Ttulo2Char"/>
    <w:unhideWhenUsed/>
    <w:qFormat/>
    <w:rsid w:val="00622D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622D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622DC4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622DC4"/>
    <w:pPr>
      <w:keepNext/>
      <w:suppressAutoHyphens/>
      <w:spacing w:after="0" w:line="240" w:lineRule="auto"/>
      <w:outlineLvl w:val="4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Ttulo6">
    <w:name w:val="heading 6"/>
    <w:basedOn w:val="Normal"/>
    <w:next w:val="Normal"/>
    <w:link w:val="Ttulo6Char"/>
    <w:qFormat/>
    <w:rsid w:val="00622DC4"/>
    <w:pPr>
      <w:keepNext/>
      <w:suppressAutoHyphens/>
      <w:spacing w:after="0" w:line="240" w:lineRule="auto"/>
      <w:jc w:val="center"/>
      <w:outlineLvl w:val="5"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Ttulo7">
    <w:name w:val="heading 7"/>
    <w:basedOn w:val="Normal"/>
    <w:next w:val="Normal"/>
    <w:link w:val="Ttulo7Char"/>
    <w:qFormat/>
    <w:rsid w:val="00622DC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622DC4"/>
    <w:pPr>
      <w:keepNext/>
      <w:suppressAutoHyphens/>
      <w:spacing w:after="0" w:line="240" w:lineRule="auto"/>
      <w:jc w:val="center"/>
      <w:outlineLvl w:val="7"/>
    </w:pPr>
    <w:rPr>
      <w:rFonts w:ascii="Times New Roman" w:eastAsia="Times New Roman" w:hAnsi="Times New Roman"/>
      <w:b/>
      <w:bCs/>
      <w:lang w:eastAsia="ar-SA"/>
    </w:rPr>
  </w:style>
  <w:style w:type="paragraph" w:styleId="Ttulo9">
    <w:name w:val="heading 9"/>
    <w:basedOn w:val="Normal"/>
    <w:next w:val="Normal"/>
    <w:link w:val="Ttulo9Char"/>
    <w:qFormat/>
    <w:rsid w:val="00622DC4"/>
    <w:pPr>
      <w:keepNext/>
      <w:widowControl w:val="0"/>
      <w:suppressAutoHyphens/>
      <w:overflowPunct w:val="0"/>
      <w:autoSpaceDE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/>
      <w:b/>
      <w:color w:val="0000FF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character" w:customStyle="1" w:styleId="Ttulo2Char">
    <w:name w:val="Título 2 Char"/>
    <w:aliases w:val="section:2 Char"/>
    <w:basedOn w:val="Fontepargpadro"/>
    <w:link w:val="Ttulo2"/>
    <w:rsid w:val="00622D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har">
    <w:name w:val="Título 3 Char"/>
    <w:basedOn w:val="Fontepargpadro"/>
    <w:link w:val="Ttulo3"/>
    <w:rsid w:val="00622DC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har">
    <w:name w:val="Título 4 Char"/>
    <w:basedOn w:val="Fontepargpadro"/>
    <w:link w:val="Ttulo4"/>
    <w:rsid w:val="00622DC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622DC4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Ttulo6Char">
    <w:name w:val="Título 6 Char"/>
    <w:basedOn w:val="Fontepargpadro"/>
    <w:link w:val="Ttulo6"/>
    <w:rsid w:val="00622DC4"/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Ttulo7Char">
    <w:name w:val="Título 7 Char"/>
    <w:basedOn w:val="Fontepargpadro"/>
    <w:link w:val="Ttulo7"/>
    <w:rsid w:val="00622DC4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Ttulo8Char">
    <w:name w:val="Título 8 Char"/>
    <w:basedOn w:val="Fontepargpadro"/>
    <w:link w:val="Ttulo8"/>
    <w:rsid w:val="00622DC4"/>
    <w:rPr>
      <w:rFonts w:ascii="Times New Roman" w:eastAsia="Times New Roman" w:hAnsi="Times New Roman"/>
      <w:b/>
      <w:bCs/>
      <w:sz w:val="22"/>
      <w:szCs w:val="22"/>
      <w:lang w:eastAsia="ar-SA"/>
    </w:rPr>
  </w:style>
  <w:style w:type="character" w:customStyle="1" w:styleId="Ttulo9Char">
    <w:name w:val="Título 9 Char"/>
    <w:basedOn w:val="Fontepargpadro"/>
    <w:link w:val="Ttulo9"/>
    <w:rsid w:val="00622DC4"/>
    <w:rPr>
      <w:rFonts w:ascii="Times New Roman" w:eastAsia="Times New Roman" w:hAnsi="Times New Roman"/>
      <w:b/>
      <w:color w:val="0000FF"/>
      <w:sz w:val="24"/>
      <w:lang w:eastAsia="ar-SA"/>
    </w:rPr>
  </w:style>
  <w:style w:type="paragraph" w:styleId="Cabealho">
    <w:name w:val="header"/>
    <w:basedOn w:val="Normal"/>
    <w:link w:val="Cabealho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C6B71"/>
  </w:style>
  <w:style w:type="paragraph" w:styleId="Rodap">
    <w:name w:val="footer"/>
    <w:basedOn w:val="Normal"/>
    <w:link w:val="Rodap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C6B71"/>
  </w:style>
  <w:style w:type="paragraph" w:styleId="Textodebalo">
    <w:name w:val="Balloon Text"/>
    <w:basedOn w:val="Normal"/>
    <w:link w:val="TextodebaloChar"/>
    <w:uiPriority w:val="99"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rsid w:val="00901A7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3">
    <w:name w:val="Body Text Indent 3"/>
    <w:basedOn w:val="Normal"/>
    <w:link w:val="Recuodecorpodetexto3Char"/>
    <w:rsid w:val="00AB0E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B0E96"/>
    <w:rPr>
      <w:rFonts w:ascii="Times New Roman" w:eastAsia="Times New Roman" w:hAnsi="Times New Roman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5B27"/>
    <w:pPr>
      <w:ind w:left="720"/>
      <w:contextualSpacing/>
    </w:pPr>
  </w:style>
  <w:style w:type="character" w:customStyle="1" w:styleId="WW8Num1z0">
    <w:name w:val="WW8Num1z0"/>
    <w:rsid w:val="00622DC4"/>
    <w:rPr>
      <w:b/>
    </w:rPr>
  </w:style>
  <w:style w:type="character" w:customStyle="1" w:styleId="WW8Num3z2">
    <w:name w:val="WW8Num3z2"/>
    <w:rsid w:val="00622DC4"/>
    <w:rPr>
      <w:rFonts w:ascii="Arial Narrow" w:hAnsi="Arial Narrow" w:cs="Arial Narrow"/>
      <w:b/>
      <w:i w:val="0"/>
      <w:color w:val="auto"/>
      <w:sz w:val="24"/>
    </w:rPr>
  </w:style>
  <w:style w:type="character" w:customStyle="1" w:styleId="WW8Num4z1">
    <w:name w:val="WW8Num4z1"/>
    <w:rsid w:val="00622DC4"/>
    <w:rPr>
      <w:b/>
    </w:rPr>
  </w:style>
  <w:style w:type="character" w:customStyle="1" w:styleId="WW8Num5z1">
    <w:name w:val="WW8Num5z1"/>
    <w:rsid w:val="00622DC4"/>
    <w:rPr>
      <w:b/>
    </w:rPr>
  </w:style>
  <w:style w:type="character" w:customStyle="1" w:styleId="WW8Num6z0">
    <w:name w:val="WW8Num6z0"/>
    <w:rsid w:val="00622DC4"/>
    <w:rPr>
      <w:b/>
      <w:w w:val="90"/>
    </w:rPr>
  </w:style>
  <w:style w:type="character" w:customStyle="1" w:styleId="WW8Num8z0">
    <w:name w:val="WW8Num8z0"/>
    <w:rsid w:val="00622DC4"/>
    <w:rPr>
      <w:b/>
    </w:rPr>
  </w:style>
  <w:style w:type="character" w:customStyle="1" w:styleId="WW8Num9z0">
    <w:name w:val="WW8Num9z0"/>
    <w:rsid w:val="00622DC4"/>
    <w:rPr>
      <w:b/>
    </w:rPr>
  </w:style>
  <w:style w:type="character" w:customStyle="1" w:styleId="WW8Num10z0">
    <w:name w:val="WW8Num10z0"/>
    <w:rsid w:val="00622DC4"/>
    <w:rPr>
      <w:b/>
    </w:rPr>
  </w:style>
  <w:style w:type="character" w:customStyle="1" w:styleId="WW8Num10z2">
    <w:name w:val="WW8Num10z2"/>
    <w:rsid w:val="00622DC4"/>
    <w:rPr>
      <w:b/>
      <w:sz w:val="24"/>
      <w:szCs w:val="24"/>
    </w:rPr>
  </w:style>
  <w:style w:type="character" w:customStyle="1" w:styleId="WW8Num11z1">
    <w:name w:val="WW8Num11z1"/>
    <w:rsid w:val="00622DC4"/>
    <w:rPr>
      <w:b/>
    </w:rPr>
  </w:style>
  <w:style w:type="character" w:customStyle="1" w:styleId="WW8Num12z0">
    <w:name w:val="WW8Num12z0"/>
    <w:rsid w:val="00622DC4"/>
    <w:rPr>
      <w:rFonts w:ascii="Symbol" w:hAnsi="Symbol" w:cs="Symbol"/>
      <w:sz w:val="12"/>
    </w:rPr>
  </w:style>
  <w:style w:type="character" w:customStyle="1" w:styleId="WW8Num12z1">
    <w:name w:val="WW8Num12z1"/>
    <w:rsid w:val="00622DC4"/>
    <w:rPr>
      <w:rFonts w:ascii="Wingdings" w:hAnsi="Wingdings" w:cs="Wingdings"/>
    </w:rPr>
  </w:style>
  <w:style w:type="character" w:customStyle="1" w:styleId="WW8Num12z3">
    <w:name w:val="WW8Num12z3"/>
    <w:rsid w:val="00622DC4"/>
    <w:rPr>
      <w:rFonts w:ascii="Symbol" w:hAnsi="Symbol" w:cs="Symbol"/>
    </w:rPr>
  </w:style>
  <w:style w:type="character" w:customStyle="1" w:styleId="WW8Num13z0">
    <w:name w:val="WW8Num13z0"/>
    <w:rsid w:val="00622DC4"/>
    <w:rPr>
      <w:b/>
    </w:rPr>
  </w:style>
  <w:style w:type="character" w:customStyle="1" w:styleId="WW8Num13z1">
    <w:name w:val="WW8Num13z1"/>
    <w:rsid w:val="00622DC4"/>
    <w:rPr>
      <w:b/>
      <w:w w:val="90"/>
      <w:szCs w:val="22"/>
    </w:rPr>
  </w:style>
  <w:style w:type="character" w:customStyle="1" w:styleId="WW8Num14z0">
    <w:name w:val="WW8Num14z0"/>
    <w:rsid w:val="00622DC4"/>
    <w:rPr>
      <w:w w:val="100"/>
      <w:sz w:val="24"/>
      <w:szCs w:val="24"/>
    </w:rPr>
  </w:style>
  <w:style w:type="character" w:customStyle="1" w:styleId="WW8Num16z0">
    <w:name w:val="WW8Num16z0"/>
    <w:rsid w:val="00622DC4"/>
    <w:rPr>
      <w:b/>
    </w:rPr>
  </w:style>
  <w:style w:type="character" w:customStyle="1" w:styleId="WW8Num17z0">
    <w:name w:val="WW8Num17z0"/>
    <w:rsid w:val="00622DC4"/>
    <w:rPr>
      <w:b/>
    </w:rPr>
  </w:style>
  <w:style w:type="character" w:customStyle="1" w:styleId="WW8Num17z1">
    <w:name w:val="WW8Num17z1"/>
    <w:rsid w:val="00622DC4"/>
    <w:rPr>
      <w:b/>
      <w:w w:val="90"/>
      <w:szCs w:val="24"/>
    </w:rPr>
  </w:style>
  <w:style w:type="character" w:customStyle="1" w:styleId="WW8Num20z2">
    <w:name w:val="WW8Num20z2"/>
    <w:rsid w:val="00622DC4"/>
    <w:rPr>
      <w:b/>
    </w:rPr>
  </w:style>
  <w:style w:type="character" w:customStyle="1" w:styleId="WW8Num21z0">
    <w:name w:val="WW8Num21z0"/>
    <w:rsid w:val="00622DC4"/>
    <w:rPr>
      <w:b/>
    </w:rPr>
  </w:style>
  <w:style w:type="character" w:customStyle="1" w:styleId="WW8Num22z0">
    <w:name w:val="WW8Num22z0"/>
    <w:rsid w:val="00622DC4"/>
    <w:rPr>
      <w:b/>
    </w:rPr>
  </w:style>
  <w:style w:type="character" w:customStyle="1" w:styleId="WW8Num24z0">
    <w:name w:val="WW8Num24z0"/>
    <w:rsid w:val="00622DC4"/>
    <w:rPr>
      <w:b/>
    </w:rPr>
  </w:style>
  <w:style w:type="character" w:customStyle="1" w:styleId="WW8Num26z2">
    <w:name w:val="WW8Num26z2"/>
    <w:rsid w:val="00622DC4"/>
    <w:rPr>
      <w:b/>
    </w:rPr>
  </w:style>
  <w:style w:type="character" w:customStyle="1" w:styleId="WW8Num27z0">
    <w:name w:val="WW8Num27z0"/>
    <w:rsid w:val="00622DC4"/>
    <w:rPr>
      <w:b/>
    </w:rPr>
  </w:style>
  <w:style w:type="character" w:customStyle="1" w:styleId="WW8Num28z0">
    <w:name w:val="WW8Num28z0"/>
    <w:rsid w:val="00622DC4"/>
    <w:rPr>
      <w:b/>
    </w:rPr>
  </w:style>
  <w:style w:type="character" w:customStyle="1" w:styleId="WW8Num29z0">
    <w:name w:val="WW8Num29z0"/>
    <w:rsid w:val="00622DC4"/>
    <w:rPr>
      <w:b/>
    </w:rPr>
  </w:style>
  <w:style w:type="character" w:customStyle="1" w:styleId="WW8Num30z0">
    <w:name w:val="WW8Num30z0"/>
    <w:rsid w:val="00622DC4"/>
    <w:rPr>
      <w:b/>
    </w:rPr>
  </w:style>
  <w:style w:type="character" w:customStyle="1" w:styleId="WW8Num2z2">
    <w:name w:val="WW8Num2z2"/>
    <w:rsid w:val="00622DC4"/>
    <w:rPr>
      <w:rFonts w:ascii="Arial Narrow" w:hAnsi="Arial Narrow" w:cs="Arial Narrow"/>
      <w:b/>
      <w:i w:val="0"/>
      <w:color w:val="auto"/>
      <w:sz w:val="24"/>
    </w:rPr>
  </w:style>
  <w:style w:type="character" w:customStyle="1" w:styleId="WW8Num3z1">
    <w:name w:val="WW8Num3z1"/>
    <w:rsid w:val="00622DC4"/>
    <w:rPr>
      <w:b/>
    </w:rPr>
  </w:style>
  <w:style w:type="character" w:customStyle="1" w:styleId="WW8Num5z0">
    <w:name w:val="WW8Num5z0"/>
    <w:rsid w:val="00622DC4"/>
    <w:rPr>
      <w:b/>
      <w:w w:val="90"/>
    </w:rPr>
  </w:style>
  <w:style w:type="character" w:customStyle="1" w:styleId="WW8Num7z0">
    <w:name w:val="WW8Num7z0"/>
    <w:rsid w:val="00622DC4"/>
    <w:rPr>
      <w:b/>
    </w:rPr>
  </w:style>
  <w:style w:type="character" w:customStyle="1" w:styleId="Fontepargpadro1">
    <w:name w:val="Fonte parág. padrão1"/>
    <w:rsid w:val="00622DC4"/>
  </w:style>
  <w:style w:type="character" w:styleId="Nmerodepgina">
    <w:name w:val="page number"/>
    <w:basedOn w:val="Fontepargpadro1"/>
    <w:rsid w:val="00622DC4"/>
  </w:style>
  <w:style w:type="character" w:styleId="HiperlinkVisitado">
    <w:name w:val="FollowedHyperlink"/>
    <w:rsid w:val="00622DC4"/>
    <w:rPr>
      <w:color w:val="800080"/>
      <w:u w:val="single"/>
    </w:rPr>
  </w:style>
  <w:style w:type="character" w:styleId="Nmerodelinha">
    <w:name w:val="line number"/>
    <w:rsid w:val="00622DC4"/>
  </w:style>
  <w:style w:type="character" w:styleId="Forte">
    <w:name w:val="Strong"/>
    <w:qFormat/>
    <w:rsid w:val="00622DC4"/>
    <w:rPr>
      <w:b/>
      <w:bCs/>
    </w:rPr>
  </w:style>
  <w:style w:type="character" w:customStyle="1" w:styleId="fmp1">
    <w:name w:val="fmp1"/>
    <w:rsid w:val="00622DC4"/>
    <w:rPr>
      <w:rFonts w:ascii="Helvetica" w:hAnsi="Helvetica" w:cs="Helvetica"/>
      <w:b/>
      <w:bCs/>
      <w:sz w:val="29"/>
      <w:szCs w:val="29"/>
    </w:rPr>
  </w:style>
  <w:style w:type="character" w:customStyle="1" w:styleId="pr">
    <w:name w:val="pr"/>
    <w:rsid w:val="00622DC4"/>
  </w:style>
  <w:style w:type="paragraph" w:customStyle="1" w:styleId="Ttulo10">
    <w:name w:val="Título1"/>
    <w:basedOn w:val="Normal"/>
    <w:next w:val="Corpodetexto"/>
    <w:rsid w:val="00622DC4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a">
    <w:name w:val="List"/>
    <w:basedOn w:val="Normal"/>
    <w:rsid w:val="00622DC4"/>
    <w:pPr>
      <w:tabs>
        <w:tab w:val="num" w:pos="360"/>
        <w:tab w:val="left" w:pos="3600"/>
      </w:tabs>
      <w:suppressAutoHyphens/>
      <w:spacing w:before="120" w:after="0" w:line="240" w:lineRule="auto"/>
      <w:ind w:left="2041" w:hanging="340"/>
      <w:jc w:val="both"/>
    </w:pPr>
    <w:rPr>
      <w:rFonts w:ascii="Univers" w:eastAsia="Times New Roman" w:hAnsi="Univers" w:cs="Univers"/>
      <w:sz w:val="24"/>
      <w:szCs w:val="20"/>
      <w:lang w:eastAsia="ar-SA"/>
    </w:rPr>
  </w:style>
  <w:style w:type="paragraph" w:customStyle="1" w:styleId="Legenda1">
    <w:name w:val="Legenda1"/>
    <w:basedOn w:val="Normal"/>
    <w:rsid w:val="00622DC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622DC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P30">
    <w:name w:val="P30"/>
    <w:basedOn w:val="Normal"/>
    <w:rsid w:val="00622DC4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BodyText21">
    <w:name w:val="Body Text 21"/>
    <w:basedOn w:val="Normal"/>
    <w:rsid w:val="00622DC4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622DC4"/>
    <w:pPr>
      <w:suppressAutoHyphens/>
      <w:overflowPunct w:val="0"/>
      <w:autoSpaceDE w:val="0"/>
      <w:spacing w:after="0" w:line="240" w:lineRule="auto"/>
      <w:ind w:left="1134" w:hanging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rsid w:val="00622DC4"/>
    <w:pPr>
      <w:tabs>
        <w:tab w:val="left" w:pos="-1701"/>
      </w:tabs>
      <w:suppressAutoHyphens/>
      <w:overflowPunct w:val="0"/>
      <w:autoSpaceDE w:val="0"/>
      <w:spacing w:after="0" w:line="240" w:lineRule="auto"/>
      <w:ind w:left="1985" w:hanging="851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0">
    <w:name w:val="10"/>
    <w:basedOn w:val="Normal"/>
    <w:rsid w:val="00622DC4"/>
    <w:pPr>
      <w:suppressAutoHyphens/>
      <w:overflowPunct w:val="0"/>
      <w:autoSpaceDE w:val="0"/>
      <w:spacing w:after="0" w:line="240" w:lineRule="auto"/>
      <w:ind w:left="851" w:hanging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">
    <w:name w:val="11"/>
    <w:basedOn w:val="Normal"/>
    <w:rsid w:val="00622DC4"/>
    <w:pPr>
      <w:suppressAutoHyphens/>
      <w:overflowPunct w:val="0"/>
      <w:autoSpaceDE w:val="0"/>
      <w:spacing w:after="0" w:line="240" w:lineRule="auto"/>
      <w:ind w:left="1701" w:hanging="850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n1">
    <w:name w:val="n1"/>
    <w:basedOn w:val="Normal"/>
    <w:rsid w:val="00622DC4"/>
    <w:pPr>
      <w:tabs>
        <w:tab w:val="left" w:pos="1134"/>
      </w:tabs>
      <w:suppressAutoHyphens/>
      <w:spacing w:before="240"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rpodetexto21">
    <w:name w:val="Corpo de texto 21"/>
    <w:basedOn w:val="Normal"/>
    <w:rsid w:val="00622DC4"/>
    <w:pPr>
      <w:suppressAutoHyphens/>
      <w:overflowPunct w:val="0"/>
      <w:autoSpaceDE w:val="0"/>
      <w:spacing w:after="0" w:line="240" w:lineRule="auto"/>
      <w:ind w:left="1276" w:hanging="556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extoembloco1">
    <w:name w:val="Texto em bloco1"/>
    <w:basedOn w:val="Normal"/>
    <w:rsid w:val="00622DC4"/>
    <w:pPr>
      <w:tabs>
        <w:tab w:val="left" w:pos="1137"/>
        <w:tab w:val="left" w:pos="8647"/>
        <w:tab w:val="left" w:pos="10632"/>
      </w:tabs>
      <w:suppressAutoHyphens/>
      <w:autoSpaceDE w:val="0"/>
      <w:spacing w:after="0" w:line="240" w:lineRule="auto"/>
      <w:ind w:left="993" w:right="-1" w:hanging="426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">
    <w:name w:val="Title"/>
    <w:basedOn w:val="Normal"/>
    <w:next w:val="Subttulo"/>
    <w:link w:val="TtuloChar"/>
    <w:qFormat/>
    <w:rsid w:val="00622DC4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622DC4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rsid w:val="00622DC4"/>
    <w:rPr>
      <w:rFonts w:ascii="Times New Roman" w:eastAsia="Times New Roman" w:hAnsi="Times New Roman"/>
      <w:sz w:val="28"/>
      <w:lang w:eastAsia="ar-SA"/>
    </w:rPr>
  </w:style>
  <w:style w:type="character" w:customStyle="1" w:styleId="TtuloChar">
    <w:name w:val="Título Char"/>
    <w:basedOn w:val="Fontepargpadro"/>
    <w:link w:val="Ttulo"/>
    <w:rsid w:val="00622DC4"/>
    <w:rPr>
      <w:rFonts w:ascii="Times New Roman" w:eastAsia="Times New Roman" w:hAnsi="Times New Roman"/>
      <w:b/>
      <w:sz w:val="28"/>
      <w:lang w:eastAsia="ar-SA"/>
    </w:rPr>
  </w:style>
  <w:style w:type="paragraph" w:customStyle="1" w:styleId="Corpodetexto211">
    <w:name w:val="Corpo de texto 211"/>
    <w:basedOn w:val="Normal"/>
    <w:rsid w:val="00622DC4"/>
    <w:pPr>
      <w:suppressAutoHyphens/>
      <w:spacing w:after="0" w:line="240" w:lineRule="auto"/>
      <w:jc w:val="both"/>
    </w:pPr>
    <w:rPr>
      <w:rFonts w:ascii="Times New Roman" w:eastAsia="Times New Roman" w:hAnsi="Times New Roman"/>
      <w:bCs/>
      <w:color w:val="000000"/>
      <w:sz w:val="28"/>
      <w:szCs w:val="24"/>
      <w:lang w:eastAsia="ar-SA"/>
    </w:rPr>
  </w:style>
  <w:style w:type="paragraph" w:customStyle="1" w:styleId="Corpodetexto31">
    <w:name w:val="Corpo de texto 31"/>
    <w:basedOn w:val="Normal"/>
    <w:rsid w:val="00622DC4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Corpodetexto"/>
    <w:rsid w:val="00622DC4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Nornal">
    <w:name w:val="Nornal"/>
    <w:rsid w:val="00622DC4"/>
    <w:pPr>
      <w:suppressAutoHyphens/>
    </w:pPr>
    <w:rPr>
      <w:rFonts w:ascii="Times New Roman" w:eastAsia="Arial" w:hAnsi="Times New Roman"/>
      <w:lang w:eastAsia="ar-SA"/>
    </w:rPr>
  </w:style>
  <w:style w:type="paragraph" w:customStyle="1" w:styleId="WW-Corpodetexto3">
    <w:name w:val="WW-Corpo de texto 3"/>
    <w:basedOn w:val="Normal"/>
    <w:rsid w:val="00622DC4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xxxx">
    <w:name w:val="x.x.x.x"/>
    <w:basedOn w:val="Normal"/>
    <w:rsid w:val="00622DC4"/>
    <w:pPr>
      <w:keepLines/>
      <w:suppressAutoHyphens/>
      <w:spacing w:after="0" w:line="240" w:lineRule="auto"/>
      <w:ind w:left="2127" w:hanging="852"/>
      <w:jc w:val="both"/>
    </w:pPr>
    <w:rPr>
      <w:rFonts w:ascii="Arial" w:eastAsia="Times New Roman" w:hAnsi="Arial" w:cs="Arial"/>
      <w:lang w:eastAsia="ar-SA"/>
    </w:rPr>
  </w:style>
  <w:style w:type="paragraph" w:customStyle="1" w:styleId="xxx">
    <w:name w:val="x.x.x"/>
    <w:basedOn w:val="Normal"/>
    <w:rsid w:val="00622DC4"/>
    <w:pPr>
      <w:keepLines/>
      <w:suppressAutoHyphens/>
      <w:spacing w:before="40" w:after="0" w:line="240" w:lineRule="auto"/>
      <w:ind w:left="1276" w:hanging="709"/>
      <w:jc w:val="both"/>
    </w:pPr>
    <w:rPr>
      <w:rFonts w:ascii="Arial" w:eastAsia="Times New Roman" w:hAnsi="Arial" w:cs="Arial"/>
      <w:lang w:eastAsia="ar-SA"/>
    </w:rPr>
  </w:style>
  <w:style w:type="paragraph" w:customStyle="1" w:styleId="xx">
    <w:name w:val="x.x"/>
    <w:basedOn w:val="Normal"/>
    <w:rsid w:val="00622DC4"/>
    <w:pPr>
      <w:keepLines/>
      <w:tabs>
        <w:tab w:val="left" w:pos="567"/>
      </w:tabs>
      <w:suppressAutoHyphens/>
      <w:spacing w:before="120" w:after="0" w:line="240" w:lineRule="auto"/>
      <w:ind w:left="567" w:hanging="567"/>
      <w:jc w:val="both"/>
    </w:pPr>
    <w:rPr>
      <w:rFonts w:ascii="Arial" w:eastAsia="Times New Roman" w:hAnsi="Arial" w:cs="Arial"/>
      <w:lang w:eastAsia="ar-SA"/>
    </w:rPr>
  </w:style>
  <w:style w:type="paragraph" w:customStyle="1" w:styleId="xtab">
    <w:name w:val="x) tab"/>
    <w:basedOn w:val="Normal"/>
    <w:rsid w:val="00622DC4"/>
    <w:pPr>
      <w:suppressAutoHyphens/>
      <w:spacing w:before="40" w:after="0" w:line="240" w:lineRule="auto"/>
      <w:ind w:left="993" w:right="170" w:hanging="284"/>
      <w:jc w:val="both"/>
    </w:pPr>
    <w:rPr>
      <w:rFonts w:ascii="Arial" w:eastAsia="Times New Roman" w:hAnsi="Arial" w:cs="Arial"/>
      <w:lang w:eastAsia="ar-SA"/>
    </w:rPr>
  </w:style>
  <w:style w:type="paragraph" w:customStyle="1" w:styleId="xcon">
    <w:name w:val="x) con"/>
    <w:basedOn w:val="Normal"/>
    <w:rsid w:val="00622DC4"/>
    <w:pPr>
      <w:keepLines/>
      <w:widowControl w:val="0"/>
      <w:suppressAutoHyphens/>
      <w:spacing w:before="20" w:after="20" w:line="240" w:lineRule="auto"/>
      <w:ind w:left="1701" w:hanging="284"/>
      <w:jc w:val="both"/>
    </w:pPr>
    <w:rPr>
      <w:rFonts w:ascii="Arial" w:eastAsia="Times New Roman" w:hAnsi="Arial" w:cs="Arial"/>
      <w:lang w:eastAsia="ar-SA"/>
    </w:rPr>
  </w:style>
  <w:style w:type="paragraph" w:customStyle="1" w:styleId="M4">
    <w:name w:val="M4"/>
    <w:basedOn w:val="Normal"/>
    <w:rsid w:val="00622DC4"/>
    <w:pPr>
      <w:suppressAutoHyphens/>
      <w:spacing w:after="240" w:line="360" w:lineRule="exact"/>
      <w:jc w:val="both"/>
    </w:pPr>
    <w:rPr>
      <w:rFonts w:ascii="MS Serif" w:eastAsia="Times New Roman" w:hAnsi="MS Serif" w:cs="MS Serif"/>
      <w:szCs w:val="20"/>
      <w:lang w:eastAsia="ar-SA"/>
    </w:rPr>
  </w:style>
  <w:style w:type="paragraph" w:customStyle="1" w:styleId="Estilo8">
    <w:name w:val="Estilo8"/>
    <w:basedOn w:val="Normal"/>
    <w:rsid w:val="00622DC4"/>
    <w:pPr>
      <w:suppressAutoHyphens/>
      <w:spacing w:after="0" w:line="240" w:lineRule="auto"/>
      <w:ind w:firstLine="1418"/>
      <w:jc w:val="both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Normals">
    <w:name w:val="Normal s"/>
    <w:basedOn w:val="Normal"/>
    <w:rsid w:val="00622DC4"/>
    <w:pPr>
      <w:suppressAutoHyphens/>
      <w:spacing w:before="120" w:after="12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2">
    <w:name w:val="2"/>
    <w:basedOn w:val="Normal"/>
    <w:next w:val="TextosemFormatao1"/>
    <w:rsid w:val="00622DC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xtosemFormatao1">
    <w:name w:val="Texto sem Formatação1"/>
    <w:basedOn w:val="Normal"/>
    <w:rsid w:val="00622DC4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marques">
    <w:name w:val="marques"/>
    <w:basedOn w:val="Normal"/>
    <w:rsid w:val="00622DC4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1">
    <w:name w:val="1"/>
    <w:basedOn w:val="Normal"/>
    <w:next w:val="TextosemFormatao1"/>
    <w:rsid w:val="00622DC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rpoprojeto">
    <w:name w:val="corpo projeto"/>
    <w:basedOn w:val="Normal"/>
    <w:rsid w:val="00622DC4"/>
    <w:pPr>
      <w:widowControl w:val="0"/>
      <w:suppressAutoHyphens/>
      <w:spacing w:after="240" w:line="240" w:lineRule="auto"/>
      <w:ind w:firstLine="360"/>
      <w:jc w:val="both"/>
    </w:pPr>
    <w:rPr>
      <w:rFonts w:ascii="Arial Narrow" w:eastAsia="Times New Roman" w:hAnsi="Arial Narrow" w:cs="Arial Narrow"/>
      <w:sz w:val="24"/>
      <w:szCs w:val="20"/>
      <w:lang w:eastAsia="ar-SA"/>
    </w:rPr>
  </w:style>
  <w:style w:type="paragraph" w:customStyle="1" w:styleId="tituloprojeto">
    <w:name w:val="titulo projeto"/>
    <w:basedOn w:val="Normal"/>
    <w:rsid w:val="00622DC4"/>
    <w:pPr>
      <w:pBdr>
        <w:bottom w:val="single" w:sz="4" w:space="1" w:color="000000"/>
      </w:pBdr>
      <w:tabs>
        <w:tab w:val="num" w:pos="720"/>
      </w:tabs>
      <w:suppressAutoHyphens/>
      <w:spacing w:before="240" w:after="240" w:line="240" w:lineRule="auto"/>
      <w:ind w:left="720" w:hanging="360"/>
    </w:pPr>
    <w:rPr>
      <w:rFonts w:ascii="Arial Narrow" w:eastAsia="Times New Roman" w:hAnsi="Arial Narrow" w:cs="Arial Narrow"/>
      <w:b/>
      <w:spacing w:val="20"/>
      <w:sz w:val="24"/>
      <w:szCs w:val="20"/>
      <w:lang w:eastAsia="ar-SA"/>
    </w:rPr>
  </w:style>
  <w:style w:type="paragraph" w:customStyle="1" w:styleId="110">
    <w:name w:val="1.1."/>
    <w:basedOn w:val="Normal"/>
    <w:rsid w:val="00622DC4"/>
    <w:pPr>
      <w:suppressAutoHyphens/>
      <w:spacing w:after="0" w:line="240" w:lineRule="auto"/>
      <w:ind w:left="1512" w:hanging="96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opicoprojeto">
    <w:name w:val="topico projeto"/>
    <w:basedOn w:val="corpoprojeto"/>
    <w:rsid w:val="00622DC4"/>
    <w:pPr>
      <w:tabs>
        <w:tab w:val="num" w:pos="-136"/>
        <w:tab w:val="left" w:pos="1008"/>
      </w:tabs>
      <w:spacing w:after="60"/>
      <w:ind w:left="1008" w:hanging="576"/>
    </w:pPr>
  </w:style>
  <w:style w:type="paragraph" w:customStyle="1" w:styleId="Endereoabreviadodoremetente">
    <w:name w:val="Endereço abreviado do remetente"/>
    <w:basedOn w:val="Normal"/>
    <w:rsid w:val="00622DC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tulo11">
    <w:name w:val="título1"/>
    <w:basedOn w:val="Normal"/>
    <w:next w:val="Normal"/>
    <w:rsid w:val="00622DC4"/>
    <w:pPr>
      <w:widowControl w:val="0"/>
      <w:suppressAutoHyphens/>
      <w:autoSpaceDE w:val="0"/>
      <w:spacing w:after="1417" w:line="240" w:lineRule="auto"/>
    </w:pPr>
    <w:rPr>
      <w:rFonts w:ascii="Times New Roman" w:eastAsia="Times New Roman" w:hAnsi="Times New Roman"/>
      <w:b/>
      <w:bCs/>
      <w:smallCaps/>
      <w:sz w:val="48"/>
      <w:szCs w:val="48"/>
      <w:lang w:eastAsia="ar-SA"/>
    </w:rPr>
  </w:style>
  <w:style w:type="paragraph" w:customStyle="1" w:styleId="11b">
    <w:name w:val="1.1b"/>
    <w:basedOn w:val="Normal"/>
    <w:next w:val="Normal"/>
    <w:rsid w:val="00622DC4"/>
    <w:pPr>
      <w:widowControl w:val="0"/>
      <w:tabs>
        <w:tab w:val="left" w:pos="567"/>
      </w:tabs>
      <w:suppressAutoHyphens/>
      <w:autoSpaceDE w:val="0"/>
      <w:spacing w:after="57" w:line="240" w:lineRule="atLeast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11">
    <w:name w:val="1.1"/>
    <w:basedOn w:val="Normal"/>
    <w:next w:val="Normal"/>
    <w:rsid w:val="00622DC4"/>
    <w:pPr>
      <w:widowControl w:val="0"/>
      <w:tabs>
        <w:tab w:val="left" w:pos="567"/>
      </w:tabs>
      <w:suppressAutoHyphens/>
      <w:autoSpaceDE w:val="0"/>
      <w:spacing w:before="170" w:after="57" w:line="240" w:lineRule="atLeast"/>
      <w:ind w:left="567" w:hanging="567"/>
      <w:jc w:val="both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Quadro">
    <w:name w:val="Quadro"/>
    <w:basedOn w:val="Normal"/>
    <w:rsid w:val="00622DC4"/>
    <w:pPr>
      <w:suppressAutoHyphens/>
      <w:spacing w:after="24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Estilo1">
    <w:name w:val="Estilo1"/>
    <w:basedOn w:val="Normal"/>
    <w:rsid w:val="00622DC4"/>
    <w:pPr>
      <w:tabs>
        <w:tab w:val="left" w:pos="284"/>
      </w:tabs>
      <w:suppressAutoHyphens/>
      <w:spacing w:before="60" w:after="0" w:line="240" w:lineRule="auto"/>
      <w:jc w:val="both"/>
    </w:pPr>
    <w:rPr>
      <w:rFonts w:ascii="Footlight MT Light" w:eastAsia="Times New Roman" w:hAnsi="Footlight MT Light" w:cs="Footlight MT Light"/>
      <w:sz w:val="28"/>
      <w:szCs w:val="20"/>
      <w:lang w:eastAsia="ar-SA"/>
    </w:rPr>
  </w:style>
  <w:style w:type="paragraph" w:customStyle="1" w:styleId="a">
    <w:name w:val="a)"/>
    <w:basedOn w:val="Ttulo3"/>
    <w:next w:val="TextosemFormatao1"/>
    <w:rsid w:val="00622DC4"/>
    <w:pPr>
      <w:keepNext w:val="0"/>
      <w:keepLines w:val="0"/>
      <w:tabs>
        <w:tab w:val="left" w:pos="1985"/>
        <w:tab w:val="num" w:pos="2160"/>
        <w:tab w:val="left" w:pos="2552"/>
      </w:tabs>
      <w:suppressAutoHyphens/>
      <w:autoSpaceDE w:val="0"/>
      <w:spacing w:before="60" w:after="60" w:line="240" w:lineRule="auto"/>
      <w:ind w:left="2160" w:hanging="180"/>
      <w:jc w:val="both"/>
    </w:pPr>
    <w:rPr>
      <w:rFonts w:ascii="Century Gothic" w:eastAsia="Times New Roman" w:hAnsi="Century Gothic" w:cs="Arial"/>
      <w:b w:val="0"/>
      <w:bCs w:val="0"/>
      <w:color w:val="auto"/>
      <w:sz w:val="20"/>
      <w:szCs w:val="26"/>
      <w:lang w:eastAsia="ar-SA"/>
    </w:rPr>
  </w:style>
  <w:style w:type="paragraph" w:customStyle="1" w:styleId="Commarcadores21">
    <w:name w:val="Com marcadores 21"/>
    <w:basedOn w:val="Normal"/>
    <w:rsid w:val="00622DC4"/>
    <w:pPr>
      <w:tabs>
        <w:tab w:val="num" w:pos="720"/>
        <w:tab w:val="left" w:pos="851"/>
        <w:tab w:val="left" w:pos="1985"/>
        <w:tab w:val="left" w:pos="2552"/>
      </w:tabs>
      <w:suppressAutoHyphens/>
      <w:spacing w:before="60" w:after="60" w:line="240" w:lineRule="auto"/>
      <w:ind w:left="720" w:hanging="360"/>
      <w:jc w:val="both"/>
    </w:pPr>
    <w:rPr>
      <w:rFonts w:ascii="Century Gothic" w:eastAsia="Times New Roman" w:hAnsi="Century Gothic" w:cs="Century Gothic"/>
      <w:sz w:val="20"/>
      <w:szCs w:val="20"/>
      <w:lang w:eastAsia="ar-SA"/>
    </w:rPr>
  </w:style>
  <w:style w:type="paragraph" w:customStyle="1" w:styleId="Commarcadores31">
    <w:name w:val="Com marcadores 31"/>
    <w:basedOn w:val="Normal"/>
    <w:rsid w:val="00622DC4"/>
    <w:pPr>
      <w:tabs>
        <w:tab w:val="num" w:pos="360"/>
        <w:tab w:val="left" w:pos="851"/>
        <w:tab w:val="left" w:pos="1418"/>
        <w:tab w:val="left" w:pos="2552"/>
      </w:tabs>
      <w:suppressAutoHyphens/>
      <w:spacing w:before="60" w:after="60" w:line="240" w:lineRule="auto"/>
      <w:ind w:left="360" w:hanging="360"/>
      <w:jc w:val="both"/>
    </w:pPr>
    <w:rPr>
      <w:rFonts w:ascii="Century Gothic" w:eastAsia="Times New Roman" w:hAnsi="Century Gothic" w:cs="Century Gothic"/>
      <w:sz w:val="20"/>
      <w:szCs w:val="20"/>
      <w:lang w:eastAsia="ar-SA"/>
    </w:rPr>
  </w:style>
  <w:style w:type="paragraph" w:customStyle="1" w:styleId="texto">
    <w:name w:val="texto"/>
    <w:basedOn w:val="Normal"/>
    <w:rsid w:val="00622DC4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Corpodotexto">
    <w:name w:val="WW-Corpo do texto"/>
    <w:basedOn w:val="Normal"/>
    <w:rsid w:val="00622DC4"/>
    <w:pPr>
      <w:widowControl w:val="0"/>
      <w:tabs>
        <w:tab w:val="left" w:pos="700"/>
        <w:tab w:val="left" w:pos="7158"/>
      </w:tabs>
      <w:suppressAutoHyphens/>
      <w:spacing w:after="0" w:line="240" w:lineRule="auto"/>
    </w:pPr>
    <w:rPr>
      <w:rFonts w:ascii="Times New Roman" w:eastAsia="Times New Roman" w:hAnsi="Times New Roman"/>
      <w:szCs w:val="20"/>
      <w:lang w:eastAsia="ar-SA"/>
    </w:rPr>
  </w:style>
  <w:style w:type="paragraph" w:customStyle="1" w:styleId="Document1">
    <w:name w:val="Document 1"/>
    <w:rsid w:val="00622DC4"/>
    <w:pPr>
      <w:keepNext/>
      <w:keepLines/>
      <w:tabs>
        <w:tab w:val="left" w:pos="-720"/>
      </w:tabs>
      <w:suppressAutoHyphens/>
    </w:pPr>
    <w:rPr>
      <w:rFonts w:ascii="Courier New" w:eastAsia="Times New Roman" w:hAnsi="Courier New" w:cs="Courier New"/>
      <w:sz w:val="24"/>
      <w:lang w:val="en-US" w:eastAsia="ar-SA"/>
    </w:rPr>
  </w:style>
  <w:style w:type="paragraph" w:customStyle="1" w:styleId="Contedodatabela">
    <w:name w:val="Conteúdo da tabela"/>
    <w:basedOn w:val="Corpodetexto"/>
    <w:rsid w:val="00622DC4"/>
    <w:pPr>
      <w:widowControl w:val="0"/>
      <w:suppressLineNumbers/>
      <w:suppressAutoHyphens/>
      <w:overflowPunct w:val="0"/>
      <w:autoSpaceDE w:val="0"/>
      <w:spacing w:line="240" w:lineRule="auto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Recuodecorpodetexto3">
    <w:name w:val="WW-Recuo de corpo de texto 3"/>
    <w:basedOn w:val="Normal"/>
    <w:rsid w:val="00622DC4"/>
    <w:pPr>
      <w:widowControl w:val="0"/>
      <w:suppressAutoHyphens/>
      <w:overflowPunct w:val="0"/>
      <w:autoSpaceDE w:val="0"/>
      <w:spacing w:after="0" w:line="240" w:lineRule="auto"/>
      <w:ind w:firstLine="426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xl26">
    <w:name w:val="xl26"/>
    <w:basedOn w:val="Normal"/>
    <w:rsid w:val="00622DC4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both"/>
      <w:textAlignment w:val="top"/>
    </w:pPr>
    <w:rPr>
      <w:rFonts w:ascii="Arial" w:eastAsia="Arial Unicode MS" w:hAnsi="Arial" w:cs="Arial"/>
      <w:b/>
      <w:szCs w:val="24"/>
      <w:lang w:val="en-US" w:eastAsia="ar-SA"/>
    </w:rPr>
  </w:style>
  <w:style w:type="paragraph" w:customStyle="1" w:styleId="DefinitionList">
    <w:name w:val="Definition List"/>
    <w:basedOn w:val="Normal"/>
    <w:next w:val="Normal"/>
    <w:rsid w:val="00622DC4"/>
    <w:pPr>
      <w:widowControl w:val="0"/>
      <w:tabs>
        <w:tab w:val="left" w:pos="-180"/>
        <w:tab w:val="left" w:pos="1287"/>
      </w:tabs>
      <w:suppressAutoHyphens/>
      <w:spacing w:before="120" w:after="120" w:line="240" w:lineRule="auto"/>
      <w:ind w:left="1287" w:hanging="360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xl25">
    <w:name w:val="xl25"/>
    <w:basedOn w:val="Normal"/>
    <w:rsid w:val="00622DC4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lang w:val="en-US" w:eastAsia="ar-SA"/>
    </w:rPr>
  </w:style>
  <w:style w:type="paragraph" w:styleId="NormalWeb">
    <w:name w:val="Normal (Web)"/>
    <w:basedOn w:val="Normal"/>
    <w:rsid w:val="00622DC4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44">
    <w:name w:val="xl44"/>
    <w:basedOn w:val="Normal"/>
    <w:rsid w:val="00622DC4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Arial Unicode MS" w:hAnsi="Arial" w:cs="Arial"/>
      <w:b/>
      <w:bCs/>
      <w:lang w:val="en-US" w:eastAsia="ar-SA"/>
    </w:rPr>
  </w:style>
  <w:style w:type="paragraph" w:customStyle="1" w:styleId="Normal1">
    <w:name w:val="Normal1"/>
    <w:basedOn w:val="Normal"/>
    <w:rsid w:val="00622DC4"/>
    <w:pPr>
      <w:tabs>
        <w:tab w:val="left" w:pos="851"/>
      </w:tabs>
      <w:suppressAutoHyphens/>
      <w:spacing w:before="120" w:after="0" w:line="240" w:lineRule="auto"/>
      <w:ind w:left="397" w:hanging="397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item2">
    <w:name w:val="item2"/>
    <w:basedOn w:val="Normal"/>
    <w:rsid w:val="00622DC4"/>
    <w:pPr>
      <w:widowControl w:val="0"/>
      <w:tabs>
        <w:tab w:val="left" w:pos="1559"/>
      </w:tabs>
      <w:suppressAutoHyphens/>
      <w:spacing w:before="60" w:after="60" w:line="240" w:lineRule="auto"/>
      <w:ind w:left="1559" w:hanging="992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item1">
    <w:name w:val="item1"/>
    <w:basedOn w:val="Normal"/>
    <w:rsid w:val="00622DC4"/>
    <w:pPr>
      <w:widowControl w:val="0"/>
      <w:tabs>
        <w:tab w:val="left" w:pos="765"/>
      </w:tabs>
      <w:suppressAutoHyphens/>
      <w:spacing w:before="60" w:after="60" w:line="240" w:lineRule="auto"/>
      <w:ind w:left="765" w:hanging="765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Normal-contrato">
    <w:name w:val="Normal-contrato"/>
    <w:basedOn w:val="Normal"/>
    <w:rsid w:val="00622DC4"/>
    <w:pPr>
      <w:suppressAutoHyphens/>
      <w:spacing w:after="0" w:line="240" w:lineRule="atLeast"/>
      <w:ind w:right="-57" w:firstLine="1259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1">
    <w:name w:val="c1"/>
    <w:basedOn w:val="Normal"/>
    <w:rsid w:val="00622DC4"/>
    <w:pPr>
      <w:widowControl w:val="0"/>
      <w:suppressAutoHyphens/>
      <w:spacing w:after="0" w:line="240" w:lineRule="atLeast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ntedodetabela">
    <w:name w:val="Conteúdo de tabela"/>
    <w:basedOn w:val="Normal"/>
    <w:rsid w:val="00622DC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rsid w:val="00622DC4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622DC4"/>
    <w:pPr>
      <w:suppressAutoHyphens/>
      <w:spacing w:after="0" w:line="240" w:lineRule="auto"/>
      <w:jc w:val="both"/>
    </w:pPr>
    <w:rPr>
      <w:rFonts w:ascii="Comic Sans MS" w:eastAsia="Times New Roman" w:hAnsi="Comic Sans MS" w:cs="Comic Sans MS"/>
      <w:sz w:val="28"/>
      <w:szCs w:val="20"/>
      <w:lang w:eastAsia="ar-SA"/>
    </w:rPr>
  </w:style>
  <w:style w:type="paragraph" w:customStyle="1" w:styleId="Corpodetexto22">
    <w:name w:val="Corpo de texto 22"/>
    <w:basedOn w:val="Normal"/>
    <w:rsid w:val="00622DC4"/>
    <w:pPr>
      <w:suppressAutoHyphens/>
      <w:overflowPunct w:val="0"/>
      <w:autoSpaceDE w:val="0"/>
      <w:spacing w:after="0" w:line="240" w:lineRule="auto"/>
      <w:ind w:left="1276" w:hanging="556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Normal2">
    <w:name w:val="Normal2"/>
    <w:basedOn w:val="Normal"/>
    <w:rsid w:val="00622DC4"/>
    <w:pPr>
      <w:tabs>
        <w:tab w:val="left" w:pos="851"/>
      </w:tabs>
      <w:suppressAutoHyphens/>
      <w:spacing w:before="120" w:after="0" w:line="240" w:lineRule="auto"/>
      <w:ind w:left="397" w:hanging="397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styleId="Recuodecorpodetexto2">
    <w:name w:val="Body Text Indent 2"/>
    <w:basedOn w:val="Normal"/>
    <w:link w:val="Recuodecorpodetexto2Char"/>
    <w:rsid w:val="00622DC4"/>
    <w:pPr>
      <w:autoSpaceDE w:val="0"/>
      <w:autoSpaceDN w:val="0"/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6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622DC4"/>
    <w:rPr>
      <w:rFonts w:ascii="Times New Roman" w:eastAsia="Times New Roman" w:hAnsi="Times New Roman"/>
      <w:sz w:val="28"/>
      <w:szCs w:val="26"/>
    </w:rPr>
  </w:style>
  <w:style w:type="paragraph" w:customStyle="1" w:styleId="xl73">
    <w:name w:val="xl73"/>
    <w:basedOn w:val="Normal"/>
    <w:rsid w:val="00622DC4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4">
    <w:name w:val="xl74"/>
    <w:basedOn w:val="Normal"/>
    <w:rsid w:val="00622DC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5">
    <w:name w:val="xl75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76">
    <w:name w:val="xl76"/>
    <w:basedOn w:val="Normal"/>
    <w:rsid w:val="00622DC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18"/>
      <w:szCs w:val="18"/>
      <w:lang w:eastAsia="pt-BR"/>
    </w:rPr>
  </w:style>
  <w:style w:type="paragraph" w:customStyle="1" w:styleId="xl77">
    <w:name w:val="xl77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8">
    <w:name w:val="xl78"/>
    <w:basedOn w:val="Normal"/>
    <w:rsid w:val="00622DC4"/>
    <w:pP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9">
    <w:name w:val="xl79"/>
    <w:basedOn w:val="Normal"/>
    <w:rsid w:val="00622DC4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0">
    <w:name w:val="xl80"/>
    <w:basedOn w:val="Normal"/>
    <w:rsid w:val="00622DC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1">
    <w:name w:val="xl81"/>
    <w:basedOn w:val="Normal"/>
    <w:rsid w:val="00622DC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82">
    <w:name w:val="xl8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3">
    <w:name w:val="xl8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84">
    <w:name w:val="xl8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85">
    <w:name w:val="xl85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86">
    <w:name w:val="xl86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87">
    <w:name w:val="xl87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88">
    <w:name w:val="xl88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89">
    <w:name w:val="xl89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0">
    <w:name w:val="xl90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1">
    <w:name w:val="xl91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2">
    <w:name w:val="xl92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93">
    <w:name w:val="xl93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94">
    <w:name w:val="xl9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5">
    <w:name w:val="xl9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6">
    <w:name w:val="xl9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97">
    <w:name w:val="xl9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8">
    <w:name w:val="xl9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99">
    <w:name w:val="xl9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00">
    <w:name w:val="xl10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01">
    <w:name w:val="xl10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102">
    <w:name w:val="xl10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03">
    <w:name w:val="xl10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04">
    <w:name w:val="xl10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05">
    <w:name w:val="xl10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06">
    <w:name w:val="xl10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07">
    <w:name w:val="xl10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08">
    <w:name w:val="xl10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109">
    <w:name w:val="xl10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FF"/>
      <w:sz w:val="18"/>
      <w:szCs w:val="18"/>
      <w:lang w:eastAsia="pt-BR"/>
    </w:rPr>
  </w:style>
  <w:style w:type="paragraph" w:customStyle="1" w:styleId="xl110">
    <w:name w:val="xl11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11">
    <w:name w:val="xl11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2">
    <w:name w:val="xl11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3">
    <w:name w:val="xl11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4">
    <w:name w:val="xl11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5">
    <w:name w:val="xl11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6">
    <w:name w:val="xl11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17">
    <w:name w:val="xl11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8">
    <w:name w:val="xl11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9">
    <w:name w:val="xl11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0">
    <w:name w:val="xl12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1">
    <w:name w:val="xl12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22">
    <w:name w:val="xl12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23">
    <w:name w:val="xl12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4">
    <w:name w:val="xl12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5">
    <w:name w:val="xl12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26">
    <w:name w:val="xl12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7">
    <w:name w:val="xl12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28">
    <w:name w:val="xl12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29">
    <w:name w:val="xl12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130">
    <w:name w:val="xl13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31">
    <w:name w:val="xl13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32">
    <w:name w:val="xl13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133">
    <w:name w:val="xl13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 w:cs="Calibri"/>
      <w:color w:val="000000"/>
      <w:sz w:val="18"/>
      <w:szCs w:val="18"/>
      <w:lang w:eastAsia="pt-BR"/>
    </w:rPr>
  </w:style>
  <w:style w:type="paragraph" w:customStyle="1" w:styleId="xl134">
    <w:name w:val="xl134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35">
    <w:name w:val="xl135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136">
    <w:name w:val="xl136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37">
    <w:name w:val="xl137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38">
    <w:name w:val="xl138"/>
    <w:basedOn w:val="Normal"/>
    <w:rsid w:val="00622D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39">
    <w:name w:val="xl139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0">
    <w:name w:val="xl140"/>
    <w:basedOn w:val="Normal"/>
    <w:rsid w:val="00622DC4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1">
    <w:name w:val="xl141"/>
    <w:basedOn w:val="Normal"/>
    <w:rsid w:val="00622D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42">
    <w:name w:val="xl142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3">
    <w:name w:val="xl143"/>
    <w:basedOn w:val="Normal"/>
    <w:rsid w:val="00622DC4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4">
    <w:name w:val="xl144"/>
    <w:basedOn w:val="Normal"/>
    <w:rsid w:val="00622D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5">
    <w:name w:val="xl145"/>
    <w:basedOn w:val="Normal"/>
    <w:rsid w:val="00622DC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6">
    <w:name w:val="xl146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7">
    <w:name w:val="xl147"/>
    <w:basedOn w:val="Normal"/>
    <w:rsid w:val="00622DC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8">
    <w:name w:val="xl148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9">
    <w:name w:val="xl149"/>
    <w:basedOn w:val="Normal"/>
    <w:rsid w:val="00622D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0">
    <w:name w:val="xl150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1">
    <w:name w:val="xl151"/>
    <w:basedOn w:val="Normal"/>
    <w:rsid w:val="00622D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2">
    <w:name w:val="xl152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3">
    <w:name w:val="xl153"/>
    <w:basedOn w:val="Normal"/>
    <w:rsid w:val="00622D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4">
    <w:name w:val="xl15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5">
    <w:name w:val="xl15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6">
    <w:name w:val="xl15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7">
    <w:name w:val="xl15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8">
    <w:name w:val="xl15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59">
    <w:name w:val="xl15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60">
    <w:name w:val="xl16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61">
    <w:name w:val="xl16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2">
    <w:name w:val="xl162"/>
    <w:basedOn w:val="Normal"/>
    <w:rsid w:val="00622DC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3">
    <w:name w:val="xl163"/>
    <w:basedOn w:val="Normal"/>
    <w:rsid w:val="00622DC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64">
    <w:name w:val="xl16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165">
    <w:name w:val="xl16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66">
    <w:name w:val="xl16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7">
    <w:name w:val="xl16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8">
    <w:name w:val="xl16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69">
    <w:name w:val="xl16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70">
    <w:name w:val="xl17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71">
    <w:name w:val="xl17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2">
    <w:name w:val="xl172"/>
    <w:basedOn w:val="Normal"/>
    <w:rsid w:val="00622DC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3">
    <w:name w:val="xl17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4">
    <w:name w:val="xl17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5">
    <w:name w:val="xl17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styleId="Corpodetexto3">
    <w:name w:val="Body Text 3"/>
    <w:basedOn w:val="Normal"/>
    <w:link w:val="Corpodetexto3Char"/>
    <w:rsid w:val="00622DC4"/>
    <w:pPr>
      <w:autoSpaceDE w:val="0"/>
      <w:autoSpaceDN w:val="0"/>
      <w:spacing w:after="120" w:line="240" w:lineRule="auto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22DC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622D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622DC4"/>
  </w:style>
  <w:style w:type="paragraph" w:customStyle="1" w:styleId="font5">
    <w:name w:val="font5"/>
    <w:basedOn w:val="Normal"/>
    <w:rsid w:val="00622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622DC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xl66">
    <w:name w:val="xl66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xl67">
    <w:name w:val="xl67"/>
    <w:basedOn w:val="Normal"/>
    <w:rsid w:val="00622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9">
    <w:name w:val="xl69"/>
    <w:basedOn w:val="Normal"/>
    <w:rsid w:val="00622D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70">
    <w:name w:val="xl70"/>
    <w:basedOn w:val="Normal"/>
    <w:rsid w:val="00622D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71">
    <w:name w:val="xl71"/>
    <w:basedOn w:val="Normal"/>
    <w:rsid w:val="00622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72">
    <w:name w:val="xl72"/>
    <w:basedOn w:val="Normal"/>
    <w:rsid w:val="00622D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materia">
    <w:name w:val="materia"/>
    <w:basedOn w:val="Fontepargpadro"/>
    <w:rsid w:val="00622DC4"/>
  </w:style>
  <w:style w:type="character" w:customStyle="1" w:styleId="subtitulovernoticia">
    <w:name w:val="subtitulovernoticia"/>
    <w:basedOn w:val="Fontepargpadro"/>
    <w:rsid w:val="00622DC4"/>
  </w:style>
  <w:style w:type="paragraph" w:customStyle="1" w:styleId="xl64">
    <w:name w:val="xl64"/>
    <w:basedOn w:val="Normal"/>
    <w:rsid w:val="00622D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detexto23">
    <w:name w:val="Corpo de texto 23"/>
    <w:basedOn w:val="Normal"/>
    <w:rsid w:val="00622DC4"/>
    <w:pPr>
      <w:suppressAutoHyphens/>
      <w:overflowPunct w:val="0"/>
      <w:autoSpaceDE w:val="0"/>
      <w:spacing w:after="0" w:line="240" w:lineRule="auto"/>
      <w:ind w:left="1276" w:hanging="556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F05F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F05FC0"/>
    <w:rPr>
      <w:rFonts w:ascii="Courier New" w:eastAsia="Times New Roman" w:hAnsi="Courier New" w:cs="Courier New"/>
    </w:rPr>
  </w:style>
  <w:style w:type="paragraph" w:styleId="Legenda">
    <w:name w:val="caption"/>
    <w:basedOn w:val="Normal"/>
    <w:next w:val="Normal"/>
    <w:qFormat/>
    <w:rsid w:val="00F05FC0"/>
    <w:pPr>
      <w:widowControl w:val="0"/>
      <w:suppressAutoHyphens/>
      <w:spacing w:after="0" w:line="240" w:lineRule="auto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customStyle="1" w:styleId="xl24">
    <w:name w:val="xl24"/>
    <w:basedOn w:val="Normal"/>
    <w:rsid w:val="00F05FC0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7">
    <w:name w:val="xl27"/>
    <w:basedOn w:val="Normal"/>
    <w:rsid w:val="00F05FC0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n-US" w:eastAsia="pt-BR"/>
    </w:rPr>
  </w:style>
  <w:style w:type="paragraph" w:customStyle="1" w:styleId="xl28">
    <w:name w:val="xl28"/>
    <w:basedOn w:val="Normal"/>
    <w:rsid w:val="00F05FC0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sz w:val="18"/>
      <w:szCs w:val="18"/>
      <w:lang w:val="en-US" w:eastAsia="pt-BR"/>
    </w:rPr>
  </w:style>
  <w:style w:type="paragraph" w:customStyle="1" w:styleId="FR4">
    <w:name w:val="FR4"/>
    <w:rsid w:val="00F05FC0"/>
    <w:pPr>
      <w:widowControl w:val="0"/>
      <w:spacing w:before="120"/>
    </w:pPr>
    <w:rPr>
      <w:rFonts w:ascii="Arial" w:eastAsia="Times New Roman" w:hAnsi="Arial"/>
      <w:snapToGrid w:val="0"/>
      <w:sz w:val="24"/>
      <w:lang w:val="pt-PT"/>
    </w:rPr>
  </w:style>
  <w:style w:type="paragraph" w:customStyle="1" w:styleId="p0">
    <w:name w:val="p0"/>
    <w:basedOn w:val="Normal"/>
    <w:rsid w:val="00F05FC0"/>
    <w:pPr>
      <w:widowControl w:val="0"/>
      <w:tabs>
        <w:tab w:val="left" w:pos="720"/>
      </w:tabs>
      <w:suppressAutoHyphens/>
      <w:spacing w:after="0" w:line="240" w:lineRule="atLeast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33">
    <w:name w:val="p33"/>
    <w:basedOn w:val="Normal"/>
    <w:rsid w:val="00F05FC0"/>
    <w:pPr>
      <w:widowControl w:val="0"/>
      <w:suppressAutoHyphens/>
      <w:spacing w:after="0" w:line="260" w:lineRule="atLeast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6">
    <w:name w:val="p6"/>
    <w:basedOn w:val="Normal"/>
    <w:rsid w:val="00F05FC0"/>
    <w:pPr>
      <w:widowControl w:val="0"/>
      <w:tabs>
        <w:tab w:val="left" w:pos="4400"/>
      </w:tabs>
      <w:suppressAutoHyphens/>
      <w:spacing w:after="0" w:line="240" w:lineRule="atLeast"/>
      <w:ind w:left="2960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ADRAO">
    <w:name w:val="PADRAO"/>
    <w:basedOn w:val="Normal"/>
    <w:rsid w:val="00F05FC0"/>
    <w:pPr>
      <w:widowControl w:val="0"/>
      <w:suppressAutoHyphens/>
      <w:autoSpaceDE w:val="0"/>
      <w:autoSpaceDN w:val="0"/>
      <w:spacing w:after="0" w:line="240" w:lineRule="auto"/>
      <w:jc w:val="both"/>
    </w:pPr>
    <w:rPr>
      <w:rFonts w:ascii="Tms Rmn" w:eastAsia="Times New Roman" w:hAnsi="Tms Rmn"/>
      <w:sz w:val="20"/>
      <w:szCs w:val="20"/>
      <w:lang w:val="en-US" w:eastAsia="pt-BR"/>
    </w:rPr>
  </w:style>
  <w:style w:type="paragraph" w:customStyle="1" w:styleId="Texto0">
    <w:name w:val="Texto"/>
    <w:basedOn w:val="Normal"/>
    <w:autoRedefine/>
    <w:rsid w:val="00F05FC0"/>
    <w:pPr>
      <w:widowControl w:val="0"/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before="81" w:after="40" w:line="240" w:lineRule="auto"/>
      <w:ind w:firstLine="1080"/>
      <w:jc w:val="both"/>
    </w:pPr>
    <w:rPr>
      <w:rFonts w:ascii="Arial" w:eastAsia="Times New Roman" w:hAnsi="Arial"/>
      <w:color w:val="000080"/>
      <w:sz w:val="20"/>
      <w:szCs w:val="20"/>
      <w:lang w:val="en-US" w:eastAsia="pt-BR"/>
    </w:rPr>
  </w:style>
  <w:style w:type="character" w:customStyle="1" w:styleId="WW-Absatz-Standardschriftart">
    <w:name w:val="WW-Absatz-Standardschriftart"/>
    <w:rsid w:val="00F05FC0"/>
  </w:style>
  <w:style w:type="character" w:customStyle="1" w:styleId="WW-Absatz-Standardschriftart1">
    <w:name w:val="WW-Absatz-Standardschriftart1"/>
    <w:rsid w:val="00F05FC0"/>
  </w:style>
  <w:style w:type="character" w:customStyle="1" w:styleId="WW-Absatz-Standardschriftart11">
    <w:name w:val="WW-Absatz-Standardschriftart11"/>
    <w:rsid w:val="00F05FC0"/>
  </w:style>
  <w:style w:type="character" w:customStyle="1" w:styleId="WW-Absatz-Standardschriftart111">
    <w:name w:val="WW-Absatz-Standardschriftart111"/>
    <w:rsid w:val="00F05FC0"/>
  </w:style>
  <w:style w:type="character" w:customStyle="1" w:styleId="WW-Absatz-Standardschriftart1111">
    <w:name w:val="WW-Absatz-Standardschriftart1111"/>
    <w:rsid w:val="00F05FC0"/>
  </w:style>
  <w:style w:type="character" w:customStyle="1" w:styleId="WW-Absatz-Standardschriftart11111">
    <w:name w:val="WW-Absatz-Standardschriftart11111"/>
    <w:rsid w:val="00F05FC0"/>
  </w:style>
  <w:style w:type="character" w:customStyle="1" w:styleId="WW-Absatz-Standardschriftart111111">
    <w:name w:val="WW-Absatz-Standardschriftart111111"/>
    <w:rsid w:val="00F05FC0"/>
  </w:style>
  <w:style w:type="character" w:customStyle="1" w:styleId="WW-DefaultParagraphFont">
    <w:name w:val="WW-Default Paragraph Font"/>
    <w:rsid w:val="00F05FC0"/>
  </w:style>
  <w:style w:type="character" w:customStyle="1" w:styleId="WW8Num2z0">
    <w:name w:val="WW8Num2z0"/>
    <w:rsid w:val="00F05FC0"/>
    <w:rPr>
      <w:rFonts w:ascii="StarSymbol" w:hAnsi="StarSymbol"/>
      <w:sz w:val="18"/>
    </w:rPr>
  </w:style>
  <w:style w:type="character" w:customStyle="1" w:styleId="WW8Num3z0">
    <w:name w:val="WW8Num3z0"/>
    <w:rsid w:val="00F05FC0"/>
    <w:rPr>
      <w:rFonts w:ascii="StarSymbol" w:hAnsi="StarSymbol"/>
      <w:sz w:val="18"/>
    </w:rPr>
  </w:style>
  <w:style w:type="character" w:customStyle="1" w:styleId="WW8Num4z0">
    <w:name w:val="WW8Num4z0"/>
    <w:rsid w:val="00F05FC0"/>
    <w:rPr>
      <w:rFonts w:ascii="StarSymbol" w:hAnsi="StarSymbol"/>
      <w:sz w:val="18"/>
    </w:rPr>
  </w:style>
  <w:style w:type="character" w:customStyle="1" w:styleId="WW8Num11z0">
    <w:name w:val="WW8Num11z0"/>
    <w:rsid w:val="00F05FC0"/>
    <w:rPr>
      <w:rFonts w:ascii="StarSymbol" w:hAnsi="StarSymbol"/>
      <w:sz w:val="18"/>
    </w:rPr>
  </w:style>
  <w:style w:type="character" w:customStyle="1" w:styleId="WW8Num15z0">
    <w:name w:val="WW8Num15z0"/>
    <w:rsid w:val="00F05FC0"/>
    <w:rPr>
      <w:rFonts w:ascii="StarSymbol" w:hAnsi="StarSymbol"/>
      <w:sz w:val="18"/>
    </w:rPr>
  </w:style>
  <w:style w:type="character" w:customStyle="1" w:styleId="Caracteresdenumerao">
    <w:name w:val="Caracteres de numeração"/>
    <w:rsid w:val="00F05FC0"/>
  </w:style>
  <w:style w:type="character" w:customStyle="1" w:styleId="WW-Caracteresdenumerao">
    <w:name w:val="WW-Caracteres de numeração"/>
    <w:rsid w:val="00F05FC0"/>
  </w:style>
  <w:style w:type="character" w:customStyle="1" w:styleId="WW-Caracteresdenumerao1">
    <w:name w:val="WW-Caracteres de numeração1"/>
    <w:rsid w:val="00F05FC0"/>
  </w:style>
  <w:style w:type="character" w:customStyle="1" w:styleId="WW-Caracteresdenumerao11">
    <w:name w:val="WW-Caracteres de numeração11"/>
    <w:rsid w:val="00F05FC0"/>
  </w:style>
  <w:style w:type="character" w:customStyle="1" w:styleId="WW-Caracteresdenumerao111">
    <w:name w:val="WW-Caracteres de numeração111"/>
    <w:rsid w:val="00F05FC0"/>
  </w:style>
  <w:style w:type="character" w:customStyle="1" w:styleId="WW-Caracteresdenumerao1111">
    <w:name w:val="WW-Caracteres de numeração1111"/>
    <w:rsid w:val="00F05FC0"/>
  </w:style>
  <w:style w:type="character" w:customStyle="1" w:styleId="WW-Caracteresdenumerao11111">
    <w:name w:val="WW-Caracteres de numeração11111"/>
    <w:rsid w:val="00F05FC0"/>
  </w:style>
  <w:style w:type="character" w:customStyle="1" w:styleId="WW-Caracteresdenumerao111111">
    <w:name w:val="WW-Caracteres de numeração111111"/>
    <w:rsid w:val="00F05FC0"/>
  </w:style>
  <w:style w:type="character" w:customStyle="1" w:styleId="WW-WW8Num1z0">
    <w:name w:val="WW-WW8Num1z0"/>
    <w:rsid w:val="00F05FC0"/>
    <w:rPr>
      <w:rFonts w:ascii="StarSymbol" w:hAnsi="StarSymbol"/>
      <w:sz w:val="18"/>
    </w:rPr>
  </w:style>
  <w:style w:type="character" w:customStyle="1" w:styleId="WW-WW8Num2z0">
    <w:name w:val="WW-WW8Num2z0"/>
    <w:rsid w:val="00F05FC0"/>
    <w:rPr>
      <w:rFonts w:ascii="StarSymbol" w:hAnsi="StarSymbol"/>
      <w:sz w:val="18"/>
    </w:rPr>
  </w:style>
  <w:style w:type="character" w:customStyle="1" w:styleId="WW-WW8Num3z0">
    <w:name w:val="WW-WW8Num3z0"/>
    <w:rsid w:val="00F05FC0"/>
    <w:rPr>
      <w:rFonts w:ascii="StarSymbol" w:hAnsi="StarSymbol"/>
      <w:sz w:val="18"/>
    </w:rPr>
  </w:style>
  <w:style w:type="character" w:customStyle="1" w:styleId="WW-WW8Num1z01">
    <w:name w:val="WW-WW8Num1z01"/>
    <w:rsid w:val="00F05FC0"/>
    <w:rPr>
      <w:rFonts w:ascii="StarSymbol" w:hAnsi="StarSymbol"/>
      <w:sz w:val="18"/>
    </w:rPr>
  </w:style>
  <w:style w:type="character" w:customStyle="1" w:styleId="WW-WW8Num2z01">
    <w:name w:val="WW-WW8Num2z01"/>
    <w:rsid w:val="00F05FC0"/>
    <w:rPr>
      <w:rFonts w:ascii="StarSymbol" w:hAnsi="StarSymbol"/>
      <w:sz w:val="18"/>
    </w:rPr>
  </w:style>
  <w:style w:type="character" w:customStyle="1" w:styleId="WW-WW8Num3z01">
    <w:name w:val="WW-WW8Num3z01"/>
    <w:rsid w:val="00F05FC0"/>
    <w:rPr>
      <w:rFonts w:ascii="StarSymbol" w:hAnsi="StarSymbol"/>
      <w:sz w:val="18"/>
    </w:rPr>
  </w:style>
  <w:style w:type="character" w:customStyle="1" w:styleId="WW-WW8Num1z02">
    <w:name w:val="WW-WW8Num1z02"/>
    <w:rsid w:val="00F05FC0"/>
    <w:rPr>
      <w:rFonts w:ascii="StarSymbol" w:hAnsi="StarSymbol"/>
      <w:sz w:val="18"/>
    </w:rPr>
  </w:style>
  <w:style w:type="character" w:customStyle="1" w:styleId="WW-WW8Num2z02">
    <w:name w:val="WW-WW8Num2z02"/>
    <w:rsid w:val="00F05FC0"/>
    <w:rPr>
      <w:rFonts w:ascii="StarSymbol" w:hAnsi="StarSymbol"/>
      <w:sz w:val="18"/>
    </w:rPr>
  </w:style>
  <w:style w:type="character" w:customStyle="1" w:styleId="WW-WW8Num3z02">
    <w:name w:val="WW-WW8Num3z02"/>
    <w:rsid w:val="00F05FC0"/>
    <w:rPr>
      <w:rFonts w:ascii="StarSymbol" w:hAnsi="StarSymbol"/>
      <w:sz w:val="18"/>
    </w:rPr>
  </w:style>
  <w:style w:type="character" w:customStyle="1" w:styleId="WW-WW8Num1z03">
    <w:name w:val="WW-WW8Num1z03"/>
    <w:rsid w:val="00F05FC0"/>
    <w:rPr>
      <w:rFonts w:ascii="StarSymbol" w:hAnsi="StarSymbol"/>
      <w:sz w:val="18"/>
    </w:rPr>
  </w:style>
  <w:style w:type="character" w:customStyle="1" w:styleId="WW-WW8Num2z03">
    <w:name w:val="WW-WW8Num2z03"/>
    <w:rsid w:val="00F05FC0"/>
    <w:rPr>
      <w:rFonts w:ascii="StarSymbol" w:hAnsi="StarSymbol"/>
      <w:sz w:val="18"/>
    </w:rPr>
  </w:style>
  <w:style w:type="character" w:customStyle="1" w:styleId="WW-WW8Num3z03">
    <w:name w:val="WW-WW8Num3z03"/>
    <w:rsid w:val="00F05FC0"/>
    <w:rPr>
      <w:rFonts w:ascii="StarSymbol" w:hAnsi="StarSymbol"/>
      <w:sz w:val="18"/>
    </w:rPr>
  </w:style>
  <w:style w:type="paragraph" w:customStyle="1" w:styleId="Ttulodatabela">
    <w:name w:val="Título da tabela"/>
    <w:basedOn w:val="Contedodatabela"/>
    <w:rsid w:val="00F05FC0"/>
    <w:pPr>
      <w:suppressLineNumbers w:val="0"/>
      <w:overflowPunct/>
      <w:autoSpaceDE/>
      <w:jc w:val="center"/>
      <w:textAlignment w:val="auto"/>
    </w:pPr>
    <w:rPr>
      <w:b/>
      <w:i/>
      <w:sz w:val="20"/>
      <w:lang w:val="en-US" w:eastAsia="pt-BR"/>
    </w:rPr>
  </w:style>
  <w:style w:type="paragraph" w:customStyle="1" w:styleId="reservado3">
    <w:name w:val="reservado3"/>
    <w:basedOn w:val="Normal"/>
    <w:rsid w:val="00F05FC0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/>
      <w:spacing w:val="-3"/>
      <w:sz w:val="24"/>
      <w:szCs w:val="20"/>
      <w:lang w:val="en-US" w:eastAsia="pt-BR"/>
    </w:rPr>
  </w:style>
  <w:style w:type="paragraph" w:styleId="Lista2">
    <w:name w:val="List 2"/>
    <w:basedOn w:val="Normal"/>
    <w:rsid w:val="00F05FC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Lista3">
    <w:name w:val="List 3"/>
    <w:basedOn w:val="Normal"/>
    <w:rsid w:val="00F05FC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4">
    <w:name w:val="List 4"/>
    <w:basedOn w:val="Normal"/>
    <w:rsid w:val="00F05FC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33">
    <w:name w:val="xl33"/>
    <w:basedOn w:val="Normal"/>
    <w:rsid w:val="00F05FC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eastAsia="pt-BR"/>
    </w:rPr>
  </w:style>
  <w:style w:type="paragraph" w:customStyle="1" w:styleId="xl29">
    <w:name w:val="xl29"/>
    <w:basedOn w:val="Normal"/>
    <w:rsid w:val="00F05FC0"/>
    <w:pPr>
      <w:pBdr>
        <w:left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0">
    <w:name w:val="xl30"/>
    <w:basedOn w:val="Normal"/>
    <w:rsid w:val="00F05FC0"/>
    <w:pPr>
      <w:pBdr>
        <w:lef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31">
    <w:name w:val="xl31"/>
    <w:basedOn w:val="Normal"/>
    <w:rsid w:val="00F05FC0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2">
    <w:name w:val="xl32"/>
    <w:basedOn w:val="Normal"/>
    <w:rsid w:val="00F05F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4">
    <w:name w:val="xl34"/>
    <w:basedOn w:val="Normal"/>
    <w:rsid w:val="00F05FC0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5">
    <w:name w:val="xl35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6">
    <w:name w:val="xl36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7">
    <w:name w:val="xl37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8">
    <w:name w:val="xl38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0">
    <w:name w:val="xl40"/>
    <w:basedOn w:val="Normal"/>
    <w:rsid w:val="00F05FC0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1">
    <w:name w:val="xl41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2">
    <w:name w:val="xl42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3">
    <w:name w:val="xl43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5">
    <w:name w:val="xl45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6">
    <w:name w:val="xl46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7">
    <w:name w:val="xl47"/>
    <w:basedOn w:val="Normal"/>
    <w:rsid w:val="00F05FC0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48">
    <w:name w:val="xl48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sz w:val="24"/>
      <w:szCs w:val="24"/>
      <w:lang w:eastAsia="pt-BR"/>
    </w:rPr>
  </w:style>
  <w:style w:type="paragraph" w:customStyle="1" w:styleId="xl49">
    <w:name w:val="xl49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50">
    <w:name w:val="xl50"/>
    <w:basedOn w:val="Normal"/>
    <w:rsid w:val="00F05FC0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1">
    <w:name w:val="xl51"/>
    <w:basedOn w:val="Normal"/>
    <w:rsid w:val="00F05F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2">
    <w:name w:val="xl52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3">
    <w:name w:val="xl53"/>
    <w:basedOn w:val="Normal"/>
    <w:rsid w:val="00F05F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4">
    <w:name w:val="xl54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5">
    <w:name w:val="xl55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6">
    <w:name w:val="xl56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57">
    <w:name w:val="xl57"/>
    <w:basedOn w:val="Normal"/>
    <w:rsid w:val="00F05FC0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8">
    <w:name w:val="xl58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9">
    <w:name w:val="xl59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60">
    <w:name w:val="xl60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61">
    <w:name w:val="xl61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62">
    <w:name w:val="xl62"/>
    <w:basedOn w:val="Normal"/>
    <w:rsid w:val="00F05FC0"/>
    <w:pPr>
      <w:pBdr>
        <w:top w:val="double" w:sz="6" w:space="0" w:color="auto"/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3">
    <w:name w:val="xl63"/>
    <w:basedOn w:val="Normal"/>
    <w:rsid w:val="00F05FC0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Classic 1" w:uiPriority="0"/>
    <w:lsdException w:name="Table Columns 3" w:uiPriority="0"/>
    <w:lsdException w:name="Table 3D effects 3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paragraph" w:styleId="Ttulo2">
    <w:name w:val="heading 2"/>
    <w:aliases w:val="section:2"/>
    <w:basedOn w:val="Normal"/>
    <w:next w:val="Normal"/>
    <w:link w:val="Ttulo2Char"/>
    <w:unhideWhenUsed/>
    <w:qFormat/>
    <w:rsid w:val="00622D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622D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622DC4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622DC4"/>
    <w:pPr>
      <w:keepNext/>
      <w:suppressAutoHyphens/>
      <w:spacing w:after="0" w:line="240" w:lineRule="auto"/>
      <w:outlineLvl w:val="4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Ttulo6">
    <w:name w:val="heading 6"/>
    <w:basedOn w:val="Normal"/>
    <w:next w:val="Normal"/>
    <w:link w:val="Ttulo6Char"/>
    <w:qFormat/>
    <w:rsid w:val="00622DC4"/>
    <w:pPr>
      <w:keepNext/>
      <w:suppressAutoHyphens/>
      <w:spacing w:after="0" w:line="240" w:lineRule="auto"/>
      <w:jc w:val="center"/>
      <w:outlineLvl w:val="5"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Ttulo7">
    <w:name w:val="heading 7"/>
    <w:basedOn w:val="Normal"/>
    <w:next w:val="Normal"/>
    <w:link w:val="Ttulo7Char"/>
    <w:qFormat/>
    <w:rsid w:val="00622DC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622DC4"/>
    <w:pPr>
      <w:keepNext/>
      <w:suppressAutoHyphens/>
      <w:spacing w:after="0" w:line="240" w:lineRule="auto"/>
      <w:jc w:val="center"/>
      <w:outlineLvl w:val="7"/>
    </w:pPr>
    <w:rPr>
      <w:rFonts w:ascii="Times New Roman" w:eastAsia="Times New Roman" w:hAnsi="Times New Roman"/>
      <w:b/>
      <w:bCs/>
      <w:lang w:eastAsia="ar-SA"/>
    </w:rPr>
  </w:style>
  <w:style w:type="paragraph" w:styleId="Ttulo9">
    <w:name w:val="heading 9"/>
    <w:basedOn w:val="Normal"/>
    <w:next w:val="Normal"/>
    <w:link w:val="Ttulo9Char"/>
    <w:qFormat/>
    <w:rsid w:val="00622DC4"/>
    <w:pPr>
      <w:keepNext/>
      <w:widowControl w:val="0"/>
      <w:suppressAutoHyphens/>
      <w:overflowPunct w:val="0"/>
      <w:autoSpaceDE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/>
      <w:b/>
      <w:color w:val="0000FF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character" w:customStyle="1" w:styleId="Ttulo2Char">
    <w:name w:val="Título 2 Char"/>
    <w:aliases w:val="section:2 Char"/>
    <w:basedOn w:val="Fontepargpadro"/>
    <w:link w:val="Ttulo2"/>
    <w:rsid w:val="00622D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har">
    <w:name w:val="Título 3 Char"/>
    <w:basedOn w:val="Fontepargpadro"/>
    <w:link w:val="Ttulo3"/>
    <w:rsid w:val="00622DC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tulo4Char">
    <w:name w:val="Título 4 Char"/>
    <w:basedOn w:val="Fontepargpadro"/>
    <w:link w:val="Ttulo4"/>
    <w:rsid w:val="00622DC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622DC4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Ttulo6Char">
    <w:name w:val="Título 6 Char"/>
    <w:basedOn w:val="Fontepargpadro"/>
    <w:link w:val="Ttulo6"/>
    <w:rsid w:val="00622DC4"/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Ttulo7Char">
    <w:name w:val="Título 7 Char"/>
    <w:basedOn w:val="Fontepargpadro"/>
    <w:link w:val="Ttulo7"/>
    <w:rsid w:val="00622DC4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Ttulo8Char">
    <w:name w:val="Título 8 Char"/>
    <w:basedOn w:val="Fontepargpadro"/>
    <w:link w:val="Ttulo8"/>
    <w:rsid w:val="00622DC4"/>
    <w:rPr>
      <w:rFonts w:ascii="Times New Roman" w:eastAsia="Times New Roman" w:hAnsi="Times New Roman"/>
      <w:b/>
      <w:bCs/>
      <w:sz w:val="22"/>
      <w:szCs w:val="22"/>
      <w:lang w:eastAsia="ar-SA"/>
    </w:rPr>
  </w:style>
  <w:style w:type="character" w:customStyle="1" w:styleId="Ttulo9Char">
    <w:name w:val="Título 9 Char"/>
    <w:basedOn w:val="Fontepargpadro"/>
    <w:link w:val="Ttulo9"/>
    <w:rsid w:val="00622DC4"/>
    <w:rPr>
      <w:rFonts w:ascii="Times New Roman" w:eastAsia="Times New Roman" w:hAnsi="Times New Roman"/>
      <w:b/>
      <w:color w:val="0000FF"/>
      <w:sz w:val="24"/>
      <w:lang w:eastAsia="ar-SA"/>
    </w:rPr>
  </w:style>
  <w:style w:type="paragraph" w:styleId="Cabealho">
    <w:name w:val="header"/>
    <w:basedOn w:val="Normal"/>
    <w:link w:val="Cabealho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C6B71"/>
  </w:style>
  <w:style w:type="paragraph" w:styleId="Rodap">
    <w:name w:val="footer"/>
    <w:basedOn w:val="Normal"/>
    <w:link w:val="Rodap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C6B71"/>
  </w:style>
  <w:style w:type="paragraph" w:styleId="Textodebalo">
    <w:name w:val="Balloon Text"/>
    <w:basedOn w:val="Normal"/>
    <w:link w:val="TextodebaloChar"/>
    <w:uiPriority w:val="99"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rsid w:val="00901A7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3">
    <w:name w:val="Body Text Indent 3"/>
    <w:basedOn w:val="Normal"/>
    <w:link w:val="Recuodecorpodetexto3Char"/>
    <w:rsid w:val="00AB0E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B0E96"/>
    <w:rPr>
      <w:rFonts w:ascii="Times New Roman" w:eastAsia="Times New Roman" w:hAnsi="Times New Roman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5B27"/>
    <w:pPr>
      <w:ind w:left="720"/>
      <w:contextualSpacing/>
    </w:pPr>
  </w:style>
  <w:style w:type="character" w:customStyle="1" w:styleId="WW8Num1z0">
    <w:name w:val="WW8Num1z0"/>
    <w:rsid w:val="00622DC4"/>
    <w:rPr>
      <w:b/>
    </w:rPr>
  </w:style>
  <w:style w:type="character" w:customStyle="1" w:styleId="WW8Num3z2">
    <w:name w:val="WW8Num3z2"/>
    <w:rsid w:val="00622DC4"/>
    <w:rPr>
      <w:rFonts w:ascii="Arial Narrow" w:hAnsi="Arial Narrow" w:cs="Arial Narrow"/>
      <w:b/>
      <w:i w:val="0"/>
      <w:color w:val="auto"/>
      <w:sz w:val="24"/>
    </w:rPr>
  </w:style>
  <w:style w:type="character" w:customStyle="1" w:styleId="WW8Num4z1">
    <w:name w:val="WW8Num4z1"/>
    <w:rsid w:val="00622DC4"/>
    <w:rPr>
      <w:b/>
    </w:rPr>
  </w:style>
  <w:style w:type="character" w:customStyle="1" w:styleId="WW8Num5z1">
    <w:name w:val="WW8Num5z1"/>
    <w:rsid w:val="00622DC4"/>
    <w:rPr>
      <w:b/>
    </w:rPr>
  </w:style>
  <w:style w:type="character" w:customStyle="1" w:styleId="WW8Num6z0">
    <w:name w:val="WW8Num6z0"/>
    <w:rsid w:val="00622DC4"/>
    <w:rPr>
      <w:b/>
      <w:w w:val="90"/>
    </w:rPr>
  </w:style>
  <w:style w:type="character" w:customStyle="1" w:styleId="WW8Num8z0">
    <w:name w:val="WW8Num8z0"/>
    <w:rsid w:val="00622DC4"/>
    <w:rPr>
      <w:b/>
    </w:rPr>
  </w:style>
  <w:style w:type="character" w:customStyle="1" w:styleId="WW8Num9z0">
    <w:name w:val="WW8Num9z0"/>
    <w:rsid w:val="00622DC4"/>
    <w:rPr>
      <w:b/>
    </w:rPr>
  </w:style>
  <w:style w:type="character" w:customStyle="1" w:styleId="WW8Num10z0">
    <w:name w:val="WW8Num10z0"/>
    <w:rsid w:val="00622DC4"/>
    <w:rPr>
      <w:b/>
    </w:rPr>
  </w:style>
  <w:style w:type="character" w:customStyle="1" w:styleId="WW8Num10z2">
    <w:name w:val="WW8Num10z2"/>
    <w:rsid w:val="00622DC4"/>
    <w:rPr>
      <w:b/>
      <w:sz w:val="24"/>
      <w:szCs w:val="24"/>
    </w:rPr>
  </w:style>
  <w:style w:type="character" w:customStyle="1" w:styleId="WW8Num11z1">
    <w:name w:val="WW8Num11z1"/>
    <w:rsid w:val="00622DC4"/>
    <w:rPr>
      <w:b/>
    </w:rPr>
  </w:style>
  <w:style w:type="character" w:customStyle="1" w:styleId="WW8Num12z0">
    <w:name w:val="WW8Num12z0"/>
    <w:rsid w:val="00622DC4"/>
    <w:rPr>
      <w:rFonts w:ascii="Symbol" w:hAnsi="Symbol" w:cs="Symbol"/>
      <w:sz w:val="12"/>
    </w:rPr>
  </w:style>
  <w:style w:type="character" w:customStyle="1" w:styleId="WW8Num12z1">
    <w:name w:val="WW8Num12z1"/>
    <w:rsid w:val="00622DC4"/>
    <w:rPr>
      <w:rFonts w:ascii="Wingdings" w:hAnsi="Wingdings" w:cs="Wingdings"/>
    </w:rPr>
  </w:style>
  <w:style w:type="character" w:customStyle="1" w:styleId="WW8Num12z3">
    <w:name w:val="WW8Num12z3"/>
    <w:rsid w:val="00622DC4"/>
    <w:rPr>
      <w:rFonts w:ascii="Symbol" w:hAnsi="Symbol" w:cs="Symbol"/>
    </w:rPr>
  </w:style>
  <w:style w:type="character" w:customStyle="1" w:styleId="WW8Num13z0">
    <w:name w:val="WW8Num13z0"/>
    <w:rsid w:val="00622DC4"/>
    <w:rPr>
      <w:b/>
    </w:rPr>
  </w:style>
  <w:style w:type="character" w:customStyle="1" w:styleId="WW8Num13z1">
    <w:name w:val="WW8Num13z1"/>
    <w:rsid w:val="00622DC4"/>
    <w:rPr>
      <w:b/>
      <w:w w:val="90"/>
      <w:szCs w:val="22"/>
    </w:rPr>
  </w:style>
  <w:style w:type="character" w:customStyle="1" w:styleId="WW8Num14z0">
    <w:name w:val="WW8Num14z0"/>
    <w:rsid w:val="00622DC4"/>
    <w:rPr>
      <w:w w:val="100"/>
      <w:sz w:val="24"/>
      <w:szCs w:val="24"/>
    </w:rPr>
  </w:style>
  <w:style w:type="character" w:customStyle="1" w:styleId="WW8Num16z0">
    <w:name w:val="WW8Num16z0"/>
    <w:rsid w:val="00622DC4"/>
    <w:rPr>
      <w:b/>
    </w:rPr>
  </w:style>
  <w:style w:type="character" w:customStyle="1" w:styleId="WW8Num17z0">
    <w:name w:val="WW8Num17z0"/>
    <w:rsid w:val="00622DC4"/>
    <w:rPr>
      <w:b/>
    </w:rPr>
  </w:style>
  <w:style w:type="character" w:customStyle="1" w:styleId="WW8Num17z1">
    <w:name w:val="WW8Num17z1"/>
    <w:rsid w:val="00622DC4"/>
    <w:rPr>
      <w:b/>
      <w:w w:val="90"/>
      <w:szCs w:val="24"/>
    </w:rPr>
  </w:style>
  <w:style w:type="character" w:customStyle="1" w:styleId="WW8Num20z2">
    <w:name w:val="WW8Num20z2"/>
    <w:rsid w:val="00622DC4"/>
    <w:rPr>
      <w:b/>
    </w:rPr>
  </w:style>
  <w:style w:type="character" w:customStyle="1" w:styleId="WW8Num21z0">
    <w:name w:val="WW8Num21z0"/>
    <w:rsid w:val="00622DC4"/>
    <w:rPr>
      <w:b/>
    </w:rPr>
  </w:style>
  <w:style w:type="character" w:customStyle="1" w:styleId="WW8Num22z0">
    <w:name w:val="WW8Num22z0"/>
    <w:rsid w:val="00622DC4"/>
    <w:rPr>
      <w:b/>
    </w:rPr>
  </w:style>
  <w:style w:type="character" w:customStyle="1" w:styleId="WW8Num24z0">
    <w:name w:val="WW8Num24z0"/>
    <w:rsid w:val="00622DC4"/>
    <w:rPr>
      <w:b/>
    </w:rPr>
  </w:style>
  <w:style w:type="character" w:customStyle="1" w:styleId="WW8Num26z2">
    <w:name w:val="WW8Num26z2"/>
    <w:rsid w:val="00622DC4"/>
    <w:rPr>
      <w:b/>
    </w:rPr>
  </w:style>
  <w:style w:type="character" w:customStyle="1" w:styleId="WW8Num27z0">
    <w:name w:val="WW8Num27z0"/>
    <w:rsid w:val="00622DC4"/>
    <w:rPr>
      <w:b/>
    </w:rPr>
  </w:style>
  <w:style w:type="character" w:customStyle="1" w:styleId="WW8Num28z0">
    <w:name w:val="WW8Num28z0"/>
    <w:rsid w:val="00622DC4"/>
    <w:rPr>
      <w:b/>
    </w:rPr>
  </w:style>
  <w:style w:type="character" w:customStyle="1" w:styleId="WW8Num29z0">
    <w:name w:val="WW8Num29z0"/>
    <w:rsid w:val="00622DC4"/>
    <w:rPr>
      <w:b/>
    </w:rPr>
  </w:style>
  <w:style w:type="character" w:customStyle="1" w:styleId="WW8Num30z0">
    <w:name w:val="WW8Num30z0"/>
    <w:rsid w:val="00622DC4"/>
    <w:rPr>
      <w:b/>
    </w:rPr>
  </w:style>
  <w:style w:type="character" w:customStyle="1" w:styleId="WW8Num2z2">
    <w:name w:val="WW8Num2z2"/>
    <w:rsid w:val="00622DC4"/>
    <w:rPr>
      <w:rFonts w:ascii="Arial Narrow" w:hAnsi="Arial Narrow" w:cs="Arial Narrow"/>
      <w:b/>
      <w:i w:val="0"/>
      <w:color w:val="auto"/>
      <w:sz w:val="24"/>
    </w:rPr>
  </w:style>
  <w:style w:type="character" w:customStyle="1" w:styleId="WW8Num3z1">
    <w:name w:val="WW8Num3z1"/>
    <w:rsid w:val="00622DC4"/>
    <w:rPr>
      <w:b/>
    </w:rPr>
  </w:style>
  <w:style w:type="character" w:customStyle="1" w:styleId="WW8Num5z0">
    <w:name w:val="WW8Num5z0"/>
    <w:rsid w:val="00622DC4"/>
    <w:rPr>
      <w:b/>
      <w:w w:val="90"/>
    </w:rPr>
  </w:style>
  <w:style w:type="character" w:customStyle="1" w:styleId="WW8Num7z0">
    <w:name w:val="WW8Num7z0"/>
    <w:rsid w:val="00622DC4"/>
    <w:rPr>
      <w:b/>
    </w:rPr>
  </w:style>
  <w:style w:type="character" w:customStyle="1" w:styleId="Fontepargpadro1">
    <w:name w:val="Fonte parág. padrão1"/>
    <w:rsid w:val="00622DC4"/>
  </w:style>
  <w:style w:type="character" w:styleId="Nmerodepgina">
    <w:name w:val="page number"/>
    <w:basedOn w:val="Fontepargpadro1"/>
    <w:rsid w:val="00622DC4"/>
  </w:style>
  <w:style w:type="character" w:styleId="HiperlinkVisitado">
    <w:name w:val="FollowedHyperlink"/>
    <w:rsid w:val="00622DC4"/>
    <w:rPr>
      <w:color w:val="800080"/>
      <w:u w:val="single"/>
    </w:rPr>
  </w:style>
  <w:style w:type="character" w:styleId="Nmerodelinha">
    <w:name w:val="line number"/>
    <w:rsid w:val="00622DC4"/>
  </w:style>
  <w:style w:type="character" w:styleId="Forte">
    <w:name w:val="Strong"/>
    <w:qFormat/>
    <w:rsid w:val="00622DC4"/>
    <w:rPr>
      <w:b/>
      <w:bCs/>
    </w:rPr>
  </w:style>
  <w:style w:type="character" w:customStyle="1" w:styleId="fmp1">
    <w:name w:val="fmp1"/>
    <w:rsid w:val="00622DC4"/>
    <w:rPr>
      <w:rFonts w:ascii="Helvetica" w:hAnsi="Helvetica" w:cs="Helvetica"/>
      <w:b/>
      <w:bCs/>
      <w:sz w:val="29"/>
      <w:szCs w:val="29"/>
    </w:rPr>
  </w:style>
  <w:style w:type="character" w:customStyle="1" w:styleId="pr">
    <w:name w:val="pr"/>
    <w:rsid w:val="00622DC4"/>
  </w:style>
  <w:style w:type="paragraph" w:customStyle="1" w:styleId="Ttulo10">
    <w:name w:val="Título1"/>
    <w:basedOn w:val="Normal"/>
    <w:next w:val="Corpodetexto"/>
    <w:rsid w:val="00622DC4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a">
    <w:name w:val="List"/>
    <w:basedOn w:val="Normal"/>
    <w:rsid w:val="00622DC4"/>
    <w:pPr>
      <w:tabs>
        <w:tab w:val="num" w:pos="360"/>
        <w:tab w:val="left" w:pos="3600"/>
      </w:tabs>
      <w:suppressAutoHyphens/>
      <w:spacing w:before="120" w:after="0" w:line="240" w:lineRule="auto"/>
      <w:ind w:left="2041" w:hanging="340"/>
      <w:jc w:val="both"/>
    </w:pPr>
    <w:rPr>
      <w:rFonts w:ascii="Univers" w:eastAsia="Times New Roman" w:hAnsi="Univers" w:cs="Univers"/>
      <w:sz w:val="24"/>
      <w:szCs w:val="20"/>
      <w:lang w:eastAsia="ar-SA"/>
    </w:rPr>
  </w:style>
  <w:style w:type="paragraph" w:customStyle="1" w:styleId="Legenda1">
    <w:name w:val="Legenda1"/>
    <w:basedOn w:val="Normal"/>
    <w:rsid w:val="00622DC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622DC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P30">
    <w:name w:val="P30"/>
    <w:basedOn w:val="Normal"/>
    <w:rsid w:val="00622DC4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BodyText21">
    <w:name w:val="Body Text 21"/>
    <w:basedOn w:val="Normal"/>
    <w:rsid w:val="00622DC4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622DC4"/>
    <w:pPr>
      <w:suppressAutoHyphens/>
      <w:overflowPunct w:val="0"/>
      <w:autoSpaceDE w:val="0"/>
      <w:spacing w:after="0" w:line="240" w:lineRule="auto"/>
      <w:ind w:left="1134" w:hanging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rsid w:val="00622DC4"/>
    <w:pPr>
      <w:tabs>
        <w:tab w:val="left" w:pos="-1701"/>
      </w:tabs>
      <w:suppressAutoHyphens/>
      <w:overflowPunct w:val="0"/>
      <w:autoSpaceDE w:val="0"/>
      <w:spacing w:after="0" w:line="240" w:lineRule="auto"/>
      <w:ind w:left="1985" w:hanging="851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0">
    <w:name w:val="10"/>
    <w:basedOn w:val="Normal"/>
    <w:rsid w:val="00622DC4"/>
    <w:pPr>
      <w:suppressAutoHyphens/>
      <w:overflowPunct w:val="0"/>
      <w:autoSpaceDE w:val="0"/>
      <w:spacing w:after="0" w:line="240" w:lineRule="auto"/>
      <w:ind w:left="851" w:hanging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">
    <w:name w:val="11"/>
    <w:basedOn w:val="Normal"/>
    <w:rsid w:val="00622DC4"/>
    <w:pPr>
      <w:suppressAutoHyphens/>
      <w:overflowPunct w:val="0"/>
      <w:autoSpaceDE w:val="0"/>
      <w:spacing w:after="0" w:line="240" w:lineRule="auto"/>
      <w:ind w:left="1701" w:hanging="850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n1">
    <w:name w:val="n1"/>
    <w:basedOn w:val="Normal"/>
    <w:rsid w:val="00622DC4"/>
    <w:pPr>
      <w:tabs>
        <w:tab w:val="left" w:pos="1134"/>
      </w:tabs>
      <w:suppressAutoHyphens/>
      <w:spacing w:before="240"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rpodetexto21">
    <w:name w:val="Corpo de texto 21"/>
    <w:basedOn w:val="Normal"/>
    <w:rsid w:val="00622DC4"/>
    <w:pPr>
      <w:suppressAutoHyphens/>
      <w:overflowPunct w:val="0"/>
      <w:autoSpaceDE w:val="0"/>
      <w:spacing w:after="0" w:line="240" w:lineRule="auto"/>
      <w:ind w:left="1276" w:hanging="556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extoembloco1">
    <w:name w:val="Texto em bloco1"/>
    <w:basedOn w:val="Normal"/>
    <w:rsid w:val="00622DC4"/>
    <w:pPr>
      <w:tabs>
        <w:tab w:val="left" w:pos="1137"/>
        <w:tab w:val="left" w:pos="8647"/>
        <w:tab w:val="left" w:pos="10632"/>
      </w:tabs>
      <w:suppressAutoHyphens/>
      <w:autoSpaceDE w:val="0"/>
      <w:spacing w:after="0" w:line="240" w:lineRule="auto"/>
      <w:ind w:left="993" w:right="-1" w:hanging="426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">
    <w:name w:val="Title"/>
    <w:basedOn w:val="Normal"/>
    <w:next w:val="Subttulo"/>
    <w:link w:val="TtuloChar"/>
    <w:qFormat/>
    <w:rsid w:val="00622DC4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Subttulo">
    <w:name w:val="Subtitle"/>
    <w:basedOn w:val="Normal"/>
    <w:next w:val="Corpodetexto"/>
    <w:link w:val="SubttuloChar"/>
    <w:qFormat/>
    <w:rsid w:val="00622DC4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SubttuloChar">
    <w:name w:val="Subtítulo Char"/>
    <w:basedOn w:val="Fontepargpadro"/>
    <w:link w:val="Subttulo"/>
    <w:rsid w:val="00622DC4"/>
    <w:rPr>
      <w:rFonts w:ascii="Times New Roman" w:eastAsia="Times New Roman" w:hAnsi="Times New Roman"/>
      <w:sz w:val="28"/>
      <w:lang w:eastAsia="ar-SA"/>
    </w:rPr>
  </w:style>
  <w:style w:type="character" w:customStyle="1" w:styleId="TtuloChar">
    <w:name w:val="Título Char"/>
    <w:basedOn w:val="Fontepargpadro"/>
    <w:link w:val="Ttulo"/>
    <w:rsid w:val="00622DC4"/>
    <w:rPr>
      <w:rFonts w:ascii="Times New Roman" w:eastAsia="Times New Roman" w:hAnsi="Times New Roman"/>
      <w:b/>
      <w:sz w:val="28"/>
      <w:lang w:eastAsia="ar-SA"/>
    </w:rPr>
  </w:style>
  <w:style w:type="paragraph" w:customStyle="1" w:styleId="Corpodetexto211">
    <w:name w:val="Corpo de texto 211"/>
    <w:basedOn w:val="Normal"/>
    <w:rsid w:val="00622DC4"/>
    <w:pPr>
      <w:suppressAutoHyphens/>
      <w:spacing w:after="0" w:line="240" w:lineRule="auto"/>
      <w:jc w:val="both"/>
    </w:pPr>
    <w:rPr>
      <w:rFonts w:ascii="Times New Roman" w:eastAsia="Times New Roman" w:hAnsi="Times New Roman"/>
      <w:bCs/>
      <w:color w:val="000000"/>
      <w:sz w:val="28"/>
      <w:szCs w:val="24"/>
      <w:lang w:eastAsia="ar-SA"/>
    </w:rPr>
  </w:style>
  <w:style w:type="paragraph" w:customStyle="1" w:styleId="Corpodetexto31">
    <w:name w:val="Corpo de texto 31"/>
    <w:basedOn w:val="Normal"/>
    <w:rsid w:val="00622DC4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Corpodetexto"/>
    <w:rsid w:val="00622DC4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Nornal">
    <w:name w:val="Nornal"/>
    <w:rsid w:val="00622DC4"/>
    <w:pPr>
      <w:suppressAutoHyphens/>
    </w:pPr>
    <w:rPr>
      <w:rFonts w:ascii="Times New Roman" w:eastAsia="Arial" w:hAnsi="Times New Roman"/>
      <w:lang w:eastAsia="ar-SA"/>
    </w:rPr>
  </w:style>
  <w:style w:type="paragraph" w:customStyle="1" w:styleId="WW-Corpodetexto3">
    <w:name w:val="WW-Corpo de texto 3"/>
    <w:basedOn w:val="Normal"/>
    <w:rsid w:val="00622DC4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xxxx">
    <w:name w:val="x.x.x.x"/>
    <w:basedOn w:val="Normal"/>
    <w:rsid w:val="00622DC4"/>
    <w:pPr>
      <w:keepLines/>
      <w:suppressAutoHyphens/>
      <w:spacing w:after="0" w:line="240" w:lineRule="auto"/>
      <w:ind w:left="2127" w:hanging="852"/>
      <w:jc w:val="both"/>
    </w:pPr>
    <w:rPr>
      <w:rFonts w:ascii="Arial" w:eastAsia="Times New Roman" w:hAnsi="Arial" w:cs="Arial"/>
      <w:lang w:eastAsia="ar-SA"/>
    </w:rPr>
  </w:style>
  <w:style w:type="paragraph" w:customStyle="1" w:styleId="xxx">
    <w:name w:val="x.x.x"/>
    <w:basedOn w:val="Normal"/>
    <w:rsid w:val="00622DC4"/>
    <w:pPr>
      <w:keepLines/>
      <w:suppressAutoHyphens/>
      <w:spacing w:before="40" w:after="0" w:line="240" w:lineRule="auto"/>
      <w:ind w:left="1276" w:hanging="709"/>
      <w:jc w:val="both"/>
    </w:pPr>
    <w:rPr>
      <w:rFonts w:ascii="Arial" w:eastAsia="Times New Roman" w:hAnsi="Arial" w:cs="Arial"/>
      <w:lang w:eastAsia="ar-SA"/>
    </w:rPr>
  </w:style>
  <w:style w:type="paragraph" w:customStyle="1" w:styleId="xx">
    <w:name w:val="x.x"/>
    <w:basedOn w:val="Normal"/>
    <w:rsid w:val="00622DC4"/>
    <w:pPr>
      <w:keepLines/>
      <w:tabs>
        <w:tab w:val="left" w:pos="567"/>
      </w:tabs>
      <w:suppressAutoHyphens/>
      <w:spacing w:before="120" w:after="0" w:line="240" w:lineRule="auto"/>
      <w:ind w:left="567" w:hanging="567"/>
      <w:jc w:val="both"/>
    </w:pPr>
    <w:rPr>
      <w:rFonts w:ascii="Arial" w:eastAsia="Times New Roman" w:hAnsi="Arial" w:cs="Arial"/>
      <w:lang w:eastAsia="ar-SA"/>
    </w:rPr>
  </w:style>
  <w:style w:type="paragraph" w:customStyle="1" w:styleId="xtab">
    <w:name w:val="x) tab"/>
    <w:basedOn w:val="Normal"/>
    <w:rsid w:val="00622DC4"/>
    <w:pPr>
      <w:suppressAutoHyphens/>
      <w:spacing w:before="40" w:after="0" w:line="240" w:lineRule="auto"/>
      <w:ind w:left="993" w:right="170" w:hanging="284"/>
      <w:jc w:val="both"/>
    </w:pPr>
    <w:rPr>
      <w:rFonts w:ascii="Arial" w:eastAsia="Times New Roman" w:hAnsi="Arial" w:cs="Arial"/>
      <w:lang w:eastAsia="ar-SA"/>
    </w:rPr>
  </w:style>
  <w:style w:type="paragraph" w:customStyle="1" w:styleId="xcon">
    <w:name w:val="x) con"/>
    <w:basedOn w:val="Normal"/>
    <w:rsid w:val="00622DC4"/>
    <w:pPr>
      <w:keepLines/>
      <w:widowControl w:val="0"/>
      <w:suppressAutoHyphens/>
      <w:spacing w:before="20" w:after="20" w:line="240" w:lineRule="auto"/>
      <w:ind w:left="1701" w:hanging="284"/>
      <w:jc w:val="both"/>
    </w:pPr>
    <w:rPr>
      <w:rFonts w:ascii="Arial" w:eastAsia="Times New Roman" w:hAnsi="Arial" w:cs="Arial"/>
      <w:lang w:eastAsia="ar-SA"/>
    </w:rPr>
  </w:style>
  <w:style w:type="paragraph" w:customStyle="1" w:styleId="M4">
    <w:name w:val="M4"/>
    <w:basedOn w:val="Normal"/>
    <w:rsid w:val="00622DC4"/>
    <w:pPr>
      <w:suppressAutoHyphens/>
      <w:spacing w:after="240" w:line="360" w:lineRule="exact"/>
      <w:jc w:val="both"/>
    </w:pPr>
    <w:rPr>
      <w:rFonts w:ascii="MS Serif" w:eastAsia="Times New Roman" w:hAnsi="MS Serif" w:cs="MS Serif"/>
      <w:szCs w:val="20"/>
      <w:lang w:eastAsia="ar-SA"/>
    </w:rPr>
  </w:style>
  <w:style w:type="paragraph" w:customStyle="1" w:styleId="Estilo8">
    <w:name w:val="Estilo8"/>
    <w:basedOn w:val="Normal"/>
    <w:rsid w:val="00622DC4"/>
    <w:pPr>
      <w:suppressAutoHyphens/>
      <w:spacing w:after="0" w:line="240" w:lineRule="auto"/>
      <w:ind w:firstLine="1418"/>
      <w:jc w:val="both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Normals">
    <w:name w:val="Normal s"/>
    <w:basedOn w:val="Normal"/>
    <w:rsid w:val="00622DC4"/>
    <w:pPr>
      <w:suppressAutoHyphens/>
      <w:spacing w:before="120" w:after="12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2">
    <w:name w:val="2"/>
    <w:basedOn w:val="Normal"/>
    <w:next w:val="TextosemFormatao1"/>
    <w:rsid w:val="00622DC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xtosemFormatao1">
    <w:name w:val="Texto sem Formatação1"/>
    <w:basedOn w:val="Normal"/>
    <w:rsid w:val="00622DC4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marques">
    <w:name w:val="marques"/>
    <w:basedOn w:val="Normal"/>
    <w:rsid w:val="00622DC4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customStyle="1" w:styleId="1">
    <w:name w:val="1"/>
    <w:basedOn w:val="Normal"/>
    <w:next w:val="TextosemFormatao1"/>
    <w:rsid w:val="00622DC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rpoprojeto">
    <w:name w:val="corpo projeto"/>
    <w:basedOn w:val="Normal"/>
    <w:rsid w:val="00622DC4"/>
    <w:pPr>
      <w:widowControl w:val="0"/>
      <w:suppressAutoHyphens/>
      <w:spacing w:after="240" w:line="240" w:lineRule="auto"/>
      <w:ind w:firstLine="360"/>
      <w:jc w:val="both"/>
    </w:pPr>
    <w:rPr>
      <w:rFonts w:ascii="Arial Narrow" w:eastAsia="Times New Roman" w:hAnsi="Arial Narrow" w:cs="Arial Narrow"/>
      <w:sz w:val="24"/>
      <w:szCs w:val="20"/>
      <w:lang w:eastAsia="ar-SA"/>
    </w:rPr>
  </w:style>
  <w:style w:type="paragraph" w:customStyle="1" w:styleId="tituloprojeto">
    <w:name w:val="titulo projeto"/>
    <w:basedOn w:val="Normal"/>
    <w:rsid w:val="00622DC4"/>
    <w:pPr>
      <w:pBdr>
        <w:bottom w:val="single" w:sz="4" w:space="1" w:color="000000"/>
      </w:pBdr>
      <w:tabs>
        <w:tab w:val="num" w:pos="720"/>
      </w:tabs>
      <w:suppressAutoHyphens/>
      <w:spacing w:before="240" w:after="240" w:line="240" w:lineRule="auto"/>
      <w:ind w:left="720" w:hanging="360"/>
    </w:pPr>
    <w:rPr>
      <w:rFonts w:ascii="Arial Narrow" w:eastAsia="Times New Roman" w:hAnsi="Arial Narrow" w:cs="Arial Narrow"/>
      <w:b/>
      <w:spacing w:val="20"/>
      <w:sz w:val="24"/>
      <w:szCs w:val="20"/>
      <w:lang w:eastAsia="ar-SA"/>
    </w:rPr>
  </w:style>
  <w:style w:type="paragraph" w:customStyle="1" w:styleId="110">
    <w:name w:val="1.1."/>
    <w:basedOn w:val="Normal"/>
    <w:rsid w:val="00622DC4"/>
    <w:pPr>
      <w:suppressAutoHyphens/>
      <w:spacing w:after="0" w:line="240" w:lineRule="auto"/>
      <w:ind w:left="1512" w:hanging="96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opicoprojeto">
    <w:name w:val="topico projeto"/>
    <w:basedOn w:val="corpoprojeto"/>
    <w:rsid w:val="00622DC4"/>
    <w:pPr>
      <w:tabs>
        <w:tab w:val="num" w:pos="-136"/>
        <w:tab w:val="left" w:pos="1008"/>
      </w:tabs>
      <w:spacing w:after="60"/>
      <w:ind w:left="1008" w:hanging="576"/>
    </w:pPr>
  </w:style>
  <w:style w:type="paragraph" w:customStyle="1" w:styleId="Endereoabreviadodoremetente">
    <w:name w:val="Endereço abreviado do remetente"/>
    <w:basedOn w:val="Normal"/>
    <w:rsid w:val="00622DC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tulo11">
    <w:name w:val="título1"/>
    <w:basedOn w:val="Normal"/>
    <w:next w:val="Normal"/>
    <w:rsid w:val="00622DC4"/>
    <w:pPr>
      <w:widowControl w:val="0"/>
      <w:suppressAutoHyphens/>
      <w:autoSpaceDE w:val="0"/>
      <w:spacing w:after="1417" w:line="240" w:lineRule="auto"/>
    </w:pPr>
    <w:rPr>
      <w:rFonts w:ascii="Times New Roman" w:eastAsia="Times New Roman" w:hAnsi="Times New Roman"/>
      <w:b/>
      <w:bCs/>
      <w:smallCaps/>
      <w:sz w:val="48"/>
      <w:szCs w:val="48"/>
      <w:lang w:eastAsia="ar-SA"/>
    </w:rPr>
  </w:style>
  <w:style w:type="paragraph" w:customStyle="1" w:styleId="11b">
    <w:name w:val="1.1b"/>
    <w:basedOn w:val="Normal"/>
    <w:next w:val="Normal"/>
    <w:rsid w:val="00622DC4"/>
    <w:pPr>
      <w:widowControl w:val="0"/>
      <w:tabs>
        <w:tab w:val="left" w:pos="567"/>
      </w:tabs>
      <w:suppressAutoHyphens/>
      <w:autoSpaceDE w:val="0"/>
      <w:spacing w:after="57" w:line="240" w:lineRule="atLeast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11">
    <w:name w:val="1.1"/>
    <w:basedOn w:val="Normal"/>
    <w:next w:val="Normal"/>
    <w:rsid w:val="00622DC4"/>
    <w:pPr>
      <w:widowControl w:val="0"/>
      <w:tabs>
        <w:tab w:val="left" w:pos="567"/>
      </w:tabs>
      <w:suppressAutoHyphens/>
      <w:autoSpaceDE w:val="0"/>
      <w:spacing w:before="170" w:after="57" w:line="240" w:lineRule="atLeast"/>
      <w:ind w:left="567" w:hanging="567"/>
      <w:jc w:val="both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Quadro">
    <w:name w:val="Quadro"/>
    <w:basedOn w:val="Normal"/>
    <w:rsid w:val="00622DC4"/>
    <w:pPr>
      <w:suppressAutoHyphens/>
      <w:spacing w:after="240" w:line="240" w:lineRule="auto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Estilo1">
    <w:name w:val="Estilo1"/>
    <w:basedOn w:val="Normal"/>
    <w:rsid w:val="00622DC4"/>
    <w:pPr>
      <w:tabs>
        <w:tab w:val="left" w:pos="284"/>
      </w:tabs>
      <w:suppressAutoHyphens/>
      <w:spacing w:before="60" w:after="0" w:line="240" w:lineRule="auto"/>
      <w:jc w:val="both"/>
    </w:pPr>
    <w:rPr>
      <w:rFonts w:ascii="Footlight MT Light" w:eastAsia="Times New Roman" w:hAnsi="Footlight MT Light" w:cs="Footlight MT Light"/>
      <w:sz w:val="28"/>
      <w:szCs w:val="20"/>
      <w:lang w:eastAsia="ar-SA"/>
    </w:rPr>
  </w:style>
  <w:style w:type="paragraph" w:customStyle="1" w:styleId="a">
    <w:name w:val="a)"/>
    <w:basedOn w:val="Ttulo3"/>
    <w:next w:val="TextosemFormatao1"/>
    <w:rsid w:val="00622DC4"/>
    <w:pPr>
      <w:keepNext w:val="0"/>
      <w:keepLines w:val="0"/>
      <w:tabs>
        <w:tab w:val="left" w:pos="1985"/>
        <w:tab w:val="num" w:pos="2160"/>
        <w:tab w:val="left" w:pos="2552"/>
      </w:tabs>
      <w:suppressAutoHyphens/>
      <w:autoSpaceDE w:val="0"/>
      <w:spacing w:before="60" w:after="60" w:line="240" w:lineRule="auto"/>
      <w:ind w:left="2160" w:hanging="180"/>
      <w:jc w:val="both"/>
    </w:pPr>
    <w:rPr>
      <w:rFonts w:ascii="Century Gothic" w:eastAsia="Times New Roman" w:hAnsi="Century Gothic" w:cs="Arial"/>
      <w:b w:val="0"/>
      <w:bCs w:val="0"/>
      <w:color w:val="auto"/>
      <w:sz w:val="20"/>
      <w:szCs w:val="26"/>
      <w:lang w:eastAsia="ar-SA"/>
    </w:rPr>
  </w:style>
  <w:style w:type="paragraph" w:customStyle="1" w:styleId="Commarcadores21">
    <w:name w:val="Com marcadores 21"/>
    <w:basedOn w:val="Normal"/>
    <w:rsid w:val="00622DC4"/>
    <w:pPr>
      <w:tabs>
        <w:tab w:val="num" w:pos="720"/>
        <w:tab w:val="left" w:pos="851"/>
        <w:tab w:val="left" w:pos="1985"/>
        <w:tab w:val="left" w:pos="2552"/>
      </w:tabs>
      <w:suppressAutoHyphens/>
      <w:spacing w:before="60" w:after="60" w:line="240" w:lineRule="auto"/>
      <w:ind w:left="720" w:hanging="360"/>
      <w:jc w:val="both"/>
    </w:pPr>
    <w:rPr>
      <w:rFonts w:ascii="Century Gothic" w:eastAsia="Times New Roman" w:hAnsi="Century Gothic" w:cs="Century Gothic"/>
      <w:sz w:val="20"/>
      <w:szCs w:val="20"/>
      <w:lang w:eastAsia="ar-SA"/>
    </w:rPr>
  </w:style>
  <w:style w:type="paragraph" w:customStyle="1" w:styleId="Commarcadores31">
    <w:name w:val="Com marcadores 31"/>
    <w:basedOn w:val="Normal"/>
    <w:rsid w:val="00622DC4"/>
    <w:pPr>
      <w:tabs>
        <w:tab w:val="num" w:pos="360"/>
        <w:tab w:val="left" w:pos="851"/>
        <w:tab w:val="left" w:pos="1418"/>
        <w:tab w:val="left" w:pos="2552"/>
      </w:tabs>
      <w:suppressAutoHyphens/>
      <w:spacing w:before="60" w:after="60" w:line="240" w:lineRule="auto"/>
      <w:ind w:left="360" w:hanging="360"/>
      <w:jc w:val="both"/>
    </w:pPr>
    <w:rPr>
      <w:rFonts w:ascii="Century Gothic" w:eastAsia="Times New Roman" w:hAnsi="Century Gothic" w:cs="Century Gothic"/>
      <w:sz w:val="20"/>
      <w:szCs w:val="20"/>
      <w:lang w:eastAsia="ar-SA"/>
    </w:rPr>
  </w:style>
  <w:style w:type="paragraph" w:customStyle="1" w:styleId="texto">
    <w:name w:val="texto"/>
    <w:basedOn w:val="Normal"/>
    <w:rsid w:val="00622DC4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Corpodotexto">
    <w:name w:val="WW-Corpo do texto"/>
    <w:basedOn w:val="Normal"/>
    <w:rsid w:val="00622DC4"/>
    <w:pPr>
      <w:widowControl w:val="0"/>
      <w:tabs>
        <w:tab w:val="left" w:pos="700"/>
        <w:tab w:val="left" w:pos="7158"/>
      </w:tabs>
      <w:suppressAutoHyphens/>
      <w:spacing w:after="0" w:line="240" w:lineRule="auto"/>
    </w:pPr>
    <w:rPr>
      <w:rFonts w:ascii="Times New Roman" w:eastAsia="Times New Roman" w:hAnsi="Times New Roman"/>
      <w:szCs w:val="20"/>
      <w:lang w:eastAsia="ar-SA"/>
    </w:rPr>
  </w:style>
  <w:style w:type="paragraph" w:customStyle="1" w:styleId="Document1">
    <w:name w:val="Document 1"/>
    <w:rsid w:val="00622DC4"/>
    <w:pPr>
      <w:keepNext/>
      <w:keepLines/>
      <w:tabs>
        <w:tab w:val="left" w:pos="-720"/>
      </w:tabs>
      <w:suppressAutoHyphens/>
    </w:pPr>
    <w:rPr>
      <w:rFonts w:ascii="Courier New" w:eastAsia="Times New Roman" w:hAnsi="Courier New" w:cs="Courier New"/>
      <w:sz w:val="24"/>
      <w:lang w:val="en-US" w:eastAsia="ar-SA"/>
    </w:rPr>
  </w:style>
  <w:style w:type="paragraph" w:customStyle="1" w:styleId="Contedodatabela">
    <w:name w:val="Conteúdo da tabela"/>
    <w:basedOn w:val="Corpodetexto"/>
    <w:rsid w:val="00622DC4"/>
    <w:pPr>
      <w:widowControl w:val="0"/>
      <w:suppressLineNumbers/>
      <w:suppressAutoHyphens/>
      <w:overflowPunct w:val="0"/>
      <w:autoSpaceDE w:val="0"/>
      <w:spacing w:line="240" w:lineRule="auto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Recuodecorpodetexto3">
    <w:name w:val="WW-Recuo de corpo de texto 3"/>
    <w:basedOn w:val="Normal"/>
    <w:rsid w:val="00622DC4"/>
    <w:pPr>
      <w:widowControl w:val="0"/>
      <w:suppressAutoHyphens/>
      <w:overflowPunct w:val="0"/>
      <w:autoSpaceDE w:val="0"/>
      <w:spacing w:after="0" w:line="240" w:lineRule="auto"/>
      <w:ind w:firstLine="426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xl26">
    <w:name w:val="xl26"/>
    <w:basedOn w:val="Normal"/>
    <w:rsid w:val="00622DC4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 w:line="240" w:lineRule="auto"/>
      <w:jc w:val="both"/>
      <w:textAlignment w:val="top"/>
    </w:pPr>
    <w:rPr>
      <w:rFonts w:ascii="Arial" w:eastAsia="Arial Unicode MS" w:hAnsi="Arial" w:cs="Arial"/>
      <w:b/>
      <w:szCs w:val="24"/>
      <w:lang w:val="en-US" w:eastAsia="ar-SA"/>
    </w:rPr>
  </w:style>
  <w:style w:type="paragraph" w:customStyle="1" w:styleId="DefinitionList">
    <w:name w:val="Definition List"/>
    <w:basedOn w:val="Normal"/>
    <w:next w:val="Normal"/>
    <w:rsid w:val="00622DC4"/>
    <w:pPr>
      <w:widowControl w:val="0"/>
      <w:tabs>
        <w:tab w:val="left" w:pos="-180"/>
        <w:tab w:val="left" w:pos="1287"/>
      </w:tabs>
      <w:suppressAutoHyphens/>
      <w:spacing w:before="120" w:after="120" w:line="240" w:lineRule="auto"/>
      <w:ind w:left="1287" w:hanging="360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xl25">
    <w:name w:val="xl25"/>
    <w:basedOn w:val="Normal"/>
    <w:rsid w:val="00622DC4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lang w:val="en-US" w:eastAsia="ar-SA"/>
    </w:rPr>
  </w:style>
  <w:style w:type="paragraph" w:styleId="NormalWeb">
    <w:name w:val="Normal (Web)"/>
    <w:basedOn w:val="Normal"/>
    <w:rsid w:val="00622DC4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44">
    <w:name w:val="xl44"/>
    <w:basedOn w:val="Normal"/>
    <w:rsid w:val="00622DC4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center"/>
    </w:pPr>
    <w:rPr>
      <w:rFonts w:ascii="Arial" w:eastAsia="Arial Unicode MS" w:hAnsi="Arial" w:cs="Arial"/>
      <w:b/>
      <w:bCs/>
      <w:lang w:val="en-US" w:eastAsia="ar-SA"/>
    </w:rPr>
  </w:style>
  <w:style w:type="paragraph" w:customStyle="1" w:styleId="Normal1">
    <w:name w:val="Normal1"/>
    <w:basedOn w:val="Normal"/>
    <w:rsid w:val="00622DC4"/>
    <w:pPr>
      <w:tabs>
        <w:tab w:val="left" w:pos="851"/>
      </w:tabs>
      <w:suppressAutoHyphens/>
      <w:spacing w:before="120" w:after="0" w:line="240" w:lineRule="auto"/>
      <w:ind w:left="397" w:hanging="397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item2">
    <w:name w:val="item2"/>
    <w:basedOn w:val="Normal"/>
    <w:rsid w:val="00622DC4"/>
    <w:pPr>
      <w:widowControl w:val="0"/>
      <w:tabs>
        <w:tab w:val="left" w:pos="1559"/>
      </w:tabs>
      <w:suppressAutoHyphens/>
      <w:spacing w:before="60" w:after="60" w:line="240" w:lineRule="auto"/>
      <w:ind w:left="1559" w:hanging="992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item1">
    <w:name w:val="item1"/>
    <w:basedOn w:val="Normal"/>
    <w:rsid w:val="00622DC4"/>
    <w:pPr>
      <w:widowControl w:val="0"/>
      <w:tabs>
        <w:tab w:val="left" w:pos="765"/>
      </w:tabs>
      <w:suppressAutoHyphens/>
      <w:spacing w:before="60" w:after="60" w:line="240" w:lineRule="auto"/>
      <w:ind w:left="765" w:hanging="765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Normal-contrato">
    <w:name w:val="Normal-contrato"/>
    <w:basedOn w:val="Normal"/>
    <w:rsid w:val="00622DC4"/>
    <w:pPr>
      <w:suppressAutoHyphens/>
      <w:spacing w:after="0" w:line="240" w:lineRule="atLeast"/>
      <w:ind w:right="-57" w:firstLine="1259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1">
    <w:name w:val="c1"/>
    <w:basedOn w:val="Normal"/>
    <w:rsid w:val="00622DC4"/>
    <w:pPr>
      <w:widowControl w:val="0"/>
      <w:suppressAutoHyphens/>
      <w:spacing w:after="0" w:line="240" w:lineRule="atLeast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ntedodetabela">
    <w:name w:val="Conteúdo de tabela"/>
    <w:basedOn w:val="Normal"/>
    <w:rsid w:val="00622DC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rsid w:val="00622DC4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622DC4"/>
    <w:pPr>
      <w:suppressAutoHyphens/>
      <w:spacing w:after="0" w:line="240" w:lineRule="auto"/>
      <w:jc w:val="both"/>
    </w:pPr>
    <w:rPr>
      <w:rFonts w:ascii="Comic Sans MS" w:eastAsia="Times New Roman" w:hAnsi="Comic Sans MS" w:cs="Comic Sans MS"/>
      <w:sz w:val="28"/>
      <w:szCs w:val="20"/>
      <w:lang w:eastAsia="ar-SA"/>
    </w:rPr>
  </w:style>
  <w:style w:type="paragraph" w:customStyle="1" w:styleId="Corpodetexto22">
    <w:name w:val="Corpo de texto 22"/>
    <w:basedOn w:val="Normal"/>
    <w:rsid w:val="00622DC4"/>
    <w:pPr>
      <w:suppressAutoHyphens/>
      <w:overflowPunct w:val="0"/>
      <w:autoSpaceDE w:val="0"/>
      <w:spacing w:after="0" w:line="240" w:lineRule="auto"/>
      <w:ind w:left="1276" w:hanging="556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Normal2">
    <w:name w:val="Normal2"/>
    <w:basedOn w:val="Normal"/>
    <w:rsid w:val="00622DC4"/>
    <w:pPr>
      <w:tabs>
        <w:tab w:val="left" w:pos="851"/>
      </w:tabs>
      <w:suppressAutoHyphens/>
      <w:spacing w:before="120" w:after="0" w:line="240" w:lineRule="auto"/>
      <w:ind w:left="397" w:hanging="397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styleId="Recuodecorpodetexto2">
    <w:name w:val="Body Text Indent 2"/>
    <w:basedOn w:val="Normal"/>
    <w:link w:val="Recuodecorpodetexto2Char"/>
    <w:rsid w:val="00622DC4"/>
    <w:pPr>
      <w:autoSpaceDE w:val="0"/>
      <w:autoSpaceDN w:val="0"/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6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622DC4"/>
    <w:rPr>
      <w:rFonts w:ascii="Times New Roman" w:eastAsia="Times New Roman" w:hAnsi="Times New Roman"/>
      <w:sz w:val="28"/>
      <w:szCs w:val="26"/>
    </w:rPr>
  </w:style>
  <w:style w:type="paragraph" w:customStyle="1" w:styleId="xl73">
    <w:name w:val="xl73"/>
    <w:basedOn w:val="Normal"/>
    <w:rsid w:val="00622DC4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4">
    <w:name w:val="xl74"/>
    <w:basedOn w:val="Normal"/>
    <w:rsid w:val="00622DC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5">
    <w:name w:val="xl75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76">
    <w:name w:val="xl76"/>
    <w:basedOn w:val="Normal"/>
    <w:rsid w:val="00622DC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18"/>
      <w:szCs w:val="18"/>
      <w:lang w:eastAsia="pt-BR"/>
    </w:rPr>
  </w:style>
  <w:style w:type="paragraph" w:customStyle="1" w:styleId="xl77">
    <w:name w:val="xl77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8">
    <w:name w:val="xl78"/>
    <w:basedOn w:val="Normal"/>
    <w:rsid w:val="00622DC4"/>
    <w:pP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9">
    <w:name w:val="xl79"/>
    <w:basedOn w:val="Normal"/>
    <w:rsid w:val="00622DC4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0">
    <w:name w:val="xl80"/>
    <w:basedOn w:val="Normal"/>
    <w:rsid w:val="00622DC4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1">
    <w:name w:val="xl81"/>
    <w:basedOn w:val="Normal"/>
    <w:rsid w:val="00622DC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82">
    <w:name w:val="xl8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83">
    <w:name w:val="xl8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84">
    <w:name w:val="xl8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85">
    <w:name w:val="xl85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86">
    <w:name w:val="xl86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87">
    <w:name w:val="xl87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88">
    <w:name w:val="xl88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89">
    <w:name w:val="xl89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0">
    <w:name w:val="xl90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1">
    <w:name w:val="xl91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2">
    <w:name w:val="xl92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93">
    <w:name w:val="xl93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94">
    <w:name w:val="xl9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5">
    <w:name w:val="xl9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6">
    <w:name w:val="xl9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97">
    <w:name w:val="xl9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8">
    <w:name w:val="xl9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99">
    <w:name w:val="xl9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00">
    <w:name w:val="xl10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01">
    <w:name w:val="xl10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102">
    <w:name w:val="xl10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03">
    <w:name w:val="xl10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04">
    <w:name w:val="xl10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05">
    <w:name w:val="xl10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06">
    <w:name w:val="xl10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07">
    <w:name w:val="xl10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08">
    <w:name w:val="xl10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109">
    <w:name w:val="xl10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FF"/>
      <w:sz w:val="18"/>
      <w:szCs w:val="18"/>
      <w:lang w:eastAsia="pt-BR"/>
    </w:rPr>
  </w:style>
  <w:style w:type="paragraph" w:customStyle="1" w:styleId="xl110">
    <w:name w:val="xl11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11">
    <w:name w:val="xl11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2">
    <w:name w:val="xl11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3">
    <w:name w:val="xl11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4">
    <w:name w:val="xl11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5">
    <w:name w:val="xl11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6">
    <w:name w:val="xl11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17">
    <w:name w:val="xl11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8">
    <w:name w:val="xl11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19">
    <w:name w:val="xl11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0">
    <w:name w:val="xl12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1">
    <w:name w:val="xl12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22">
    <w:name w:val="xl12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23">
    <w:name w:val="xl12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4">
    <w:name w:val="xl12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5">
    <w:name w:val="xl12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26">
    <w:name w:val="xl12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27">
    <w:name w:val="xl12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28">
    <w:name w:val="xl12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29">
    <w:name w:val="xl12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130">
    <w:name w:val="xl13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31">
    <w:name w:val="xl13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32">
    <w:name w:val="xl132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133">
    <w:name w:val="xl13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 w:cs="Calibri"/>
      <w:color w:val="000000"/>
      <w:sz w:val="18"/>
      <w:szCs w:val="18"/>
      <w:lang w:eastAsia="pt-BR"/>
    </w:rPr>
  </w:style>
  <w:style w:type="paragraph" w:customStyle="1" w:styleId="xl134">
    <w:name w:val="xl134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35">
    <w:name w:val="xl135"/>
    <w:basedOn w:val="Normal"/>
    <w:rsid w:val="00622DC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color w:val="000000"/>
      <w:sz w:val="18"/>
      <w:szCs w:val="18"/>
      <w:lang w:eastAsia="pt-BR"/>
    </w:rPr>
  </w:style>
  <w:style w:type="paragraph" w:customStyle="1" w:styleId="xl136">
    <w:name w:val="xl136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37">
    <w:name w:val="xl137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38">
    <w:name w:val="xl138"/>
    <w:basedOn w:val="Normal"/>
    <w:rsid w:val="00622D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39">
    <w:name w:val="xl139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0">
    <w:name w:val="xl140"/>
    <w:basedOn w:val="Normal"/>
    <w:rsid w:val="00622DC4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1">
    <w:name w:val="xl141"/>
    <w:basedOn w:val="Normal"/>
    <w:rsid w:val="00622D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42">
    <w:name w:val="xl142"/>
    <w:basedOn w:val="Normal"/>
    <w:rsid w:val="00622D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3">
    <w:name w:val="xl143"/>
    <w:basedOn w:val="Normal"/>
    <w:rsid w:val="00622DC4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4">
    <w:name w:val="xl144"/>
    <w:basedOn w:val="Normal"/>
    <w:rsid w:val="00622D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45">
    <w:name w:val="xl145"/>
    <w:basedOn w:val="Normal"/>
    <w:rsid w:val="00622DC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6">
    <w:name w:val="xl146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7">
    <w:name w:val="xl147"/>
    <w:basedOn w:val="Normal"/>
    <w:rsid w:val="00622DC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8">
    <w:name w:val="xl148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49">
    <w:name w:val="xl149"/>
    <w:basedOn w:val="Normal"/>
    <w:rsid w:val="00622D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0">
    <w:name w:val="xl150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1">
    <w:name w:val="xl151"/>
    <w:basedOn w:val="Normal"/>
    <w:rsid w:val="00622D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2">
    <w:name w:val="xl152"/>
    <w:basedOn w:val="Normal"/>
    <w:rsid w:val="00622D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3">
    <w:name w:val="xl153"/>
    <w:basedOn w:val="Normal"/>
    <w:rsid w:val="00622D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pt-BR"/>
    </w:rPr>
  </w:style>
  <w:style w:type="paragraph" w:customStyle="1" w:styleId="xl154">
    <w:name w:val="xl15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5">
    <w:name w:val="xl15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6">
    <w:name w:val="xl15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7">
    <w:name w:val="xl15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58">
    <w:name w:val="xl15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8"/>
      <w:szCs w:val="18"/>
      <w:lang w:eastAsia="pt-BR"/>
    </w:rPr>
  </w:style>
  <w:style w:type="paragraph" w:customStyle="1" w:styleId="xl159">
    <w:name w:val="xl15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60">
    <w:name w:val="xl16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61">
    <w:name w:val="xl16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2">
    <w:name w:val="xl162"/>
    <w:basedOn w:val="Normal"/>
    <w:rsid w:val="00622DC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3">
    <w:name w:val="xl163"/>
    <w:basedOn w:val="Normal"/>
    <w:rsid w:val="00622DC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164">
    <w:name w:val="xl16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165">
    <w:name w:val="xl16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66">
    <w:name w:val="xl166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7">
    <w:name w:val="xl167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color w:val="000000"/>
      <w:sz w:val="18"/>
      <w:szCs w:val="18"/>
      <w:lang w:eastAsia="pt-BR"/>
    </w:rPr>
  </w:style>
  <w:style w:type="paragraph" w:customStyle="1" w:styleId="xl168">
    <w:name w:val="xl168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69">
    <w:name w:val="xl169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70">
    <w:name w:val="xl170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customStyle="1" w:styleId="xl171">
    <w:name w:val="xl171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2">
    <w:name w:val="xl172"/>
    <w:basedOn w:val="Normal"/>
    <w:rsid w:val="00622DC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3">
    <w:name w:val="xl173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4">
    <w:name w:val="xl174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175">
    <w:name w:val="xl175"/>
    <w:basedOn w:val="Normal"/>
    <w:rsid w:val="00622D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pt-BR"/>
    </w:rPr>
  </w:style>
  <w:style w:type="paragraph" w:styleId="Corpodetexto3">
    <w:name w:val="Body Text 3"/>
    <w:basedOn w:val="Normal"/>
    <w:link w:val="Corpodetexto3Char"/>
    <w:rsid w:val="00622DC4"/>
    <w:pPr>
      <w:autoSpaceDE w:val="0"/>
      <w:autoSpaceDN w:val="0"/>
      <w:spacing w:after="120" w:line="240" w:lineRule="auto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22DC4"/>
    <w:rPr>
      <w:rFonts w:ascii="Times New Roman" w:eastAsia="Times New Roman" w:hAnsi="Times New Roman"/>
      <w:sz w:val="16"/>
      <w:szCs w:val="16"/>
    </w:rPr>
  </w:style>
  <w:style w:type="paragraph" w:customStyle="1" w:styleId="Default">
    <w:name w:val="Default"/>
    <w:rsid w:val="00622D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622DC4"/>
  </w:style>
  <w:style w:type="paragraph" w:customStyle="1" w:styleId="font5">
    <w:name w:val="font5"/>
    <w:basedOn w:val="Normal"/>
    <w:rsid w:val="00622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5">
    <w:name w:val="xl65"/>
    <w:basedOn w:val="Normal"/>
    <w:rsid w:val="00622DC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xl66">
    <w:name w:val="xl66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xl67">
    <w:name w:val="xl67"/>
    <w:basedOn w:val="Normal"/>
    <w:rsid w:val="00622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8">
    <w:name w:val="xl68"/>
    <w:basedOn w:val="Normal"/>
    <w:rsid w:val="00622DC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69">
    <w:name w:val="xl69"/>
    <w:basedOn w:val="Normal"/>
    <w:rsid w:val="00622D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70">
    <w:name w:val="xl70"/>
    <w:basedOn w:val="Normal"/>
    <w:rsid w:val="00622DC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71">
    <w:name w:val="xl71"/>
    <w:basedOn w:val="Normal"/>
    <w:rsid w:val="00622D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72">
    <w:name w:val="xl72"/>
    <w:basedOn w:val="Normal"/>
    <w:rsid w:val="00622D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materia">
    <w:name w:val="materia"/>
    <w:basedOn w:val="Fontepargpadro"/>
    <w:rsid w:val="00622DC4"/>
  </w:style>
  <w:style w:type="character" w:customStyle="1" w:styleId="subtitulovernoticia">
    <w:name w:val="subtitulovernoticia"/>
    <w:basedOn w:val="Fontepargpadro"/>
    <w:rsid w:val="00622DC4"/>
  </w:style>
  <w:style w:type="paragraph" w:customStyle="1" w:styleId="xl64">
    <w:name w:val="xl64"/>
    <w:basedOn w:val="Normal"/>
    <w:rsid w:val="00622D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detexto23">
    <w:name w:val="Corpo de texto 23"/>
    <w:basedOn w:val="Normal"/>
    <w:rsid w:val="00622DC4"/>
    <w:pPr>
      <w:suppressAutoHyphens/>
      <w:overflowPunct w:val="0"/>
      <w:autoSpaceDE w:val="0"/>
      <w:spacing w:after="0" w:line="240" w:lineRule="auto"/>
      <w:ind w:left="1276" w:hanging="556"/>
      <w:jc w:val="both"/>
      <w:textAlignment w:val="baseline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F05F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F05FC0"/>
    <w:rPr>
      <w:rFonts w:ascii="Courier New" w:eastAsia="Times New Roman" w:hAnsi="Courier New" w:cs="Courier New"/>
    </w:rPr>
  </w:style>
  <w:style w:type="paragraph" w:styleId="Legenda">
    <w:name w:val="caption"/>
    <w:basedOn w:val="Normal"/>
    <w:next w:val="Normal"/>
    <w:qFormat/>
    <w:rsid w:val="00F05FC0"/>
    <w:pPr>
      <w:widowControl w:val="0"/>
      <w:suppressAutoHyphens/>
      <w:spacing w:after="0" w:line="240" w:lineRule="auto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customStyle="1" w:styleId="xl24">
    <w:name w:val="xl24"/>
    <w:basedOn w:val="Normal"/>
    <w:rsid w:val="00F05FC0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7">
    <w:name w:val="xl27"/>
    <w:basedOn w:val="Normal"/>
    <w:rsid w:val="00F05FC0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n-US" w:eastAsia="pt-BR"/>
    </w:rPr>
  </w:style>
  <w:style w:type="paragraph" w:customStyle="1" w:styleId="xl28">
    <w:name w:val="xl28"/>
    <w:basedOn w:val="Normal"/>
    <w:rsid w:val="00F05FC0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sz w:val="18"/>
      <w:szCs w:val="18"/>
      <w:lang w:val="en-US" w:eastAsia="pt-BR"/>
    </w:rPr>
  </w:style>
  <w:style w:type="paragraph" w:customStyle="1" w:styleId="FR4">
    <w:name w:val="FR4"/>
    <w:rsid w:val="00F05FC0"/>
    <w:pPr>
      <w:widowControl w:val="0"/>
      <w:spacing w:before="120"/>
    </w:pPr>
    <w:rPr>
      <w:rFonts w:ascii="Arial" w:eastAsia="Times New Roman" w:hAnsi="Arial"/>
      <w:snapToGrid w:val="0"/>
      <w:sz w:val="24"/>
      <w:lang w:val="pt-PT"/>
    </w:rPr>
  </w:style>
  <w:style w:type="paragraph" w:customStyle="1" w:styleId="p0">
    <w:name w:val="p0"/>
    <w:basedOn w:val="Normal"/>
    <w:rsid w:val="00F05FC0"/>
    <w:pPr>
      <w:widowControl w:val="0"/>
      <w:tabs>
        <w:tab w:val="left" w:pos="720"/>
      </w:tabs>
      <w:suppressAutoHyphens/>
      <w:spacing w:after="0" w:line="240" w:lineRule="atLeast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33">
    <w:name w:val="p33"/>
    <w:basedOn w:val="Normal"/>
    <w:rsid w:val="00F05FC0"/>
    <w:pPr>
      <w:widowControl w:val="0"/>
      <w:suppressAutoHyphens/>
      <w:spacing w:after="0" w:line="260" w:lineRule="atLeast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6">
    <w:name w:val="p6"/>
    <w:basedOn w:val="Normal"/>
    <w:rsid w:val="00F05FC0"/>
    <w:pPr>
      <w:widowControl w:val="0"/>
      <w:tabs>
        <w:tab w:val="left" w:pos="4400"/>
      </w:tabs>
      <w:suppressAutoHyphens/>
      <w:spacing w:after="0" w:line="240" w:lineRule="atLeast"/>
      <w:ind w:left="2960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ADRAO">
    <w:name w:val="PADRAO"/>
    <w:basedOn w:val="Normal"/>
    <w:rsid w:val="00F05FC0"/>
    <w:pPr>
      <w:widowControl w:val="0"/>
      <w:suppressAutoHyphens/>
      <w:autoSpaceDE w:val="0"/>
      <w:autoSpaceDN w:val="0"/>
      <w:spacing w:after="0" w:line="240" w:lineRule="auto"/>
      <w:jc w:val="both"/>
    </w:pPr>
    <w:rPr>
      <w:rFonts w:ascii="Tms Rmn" w:eastAsia="Times New Roman" w:hAnsi="Tms Rmn"/>
      <w:sz w:val="20"/>
      <w:szCs w:val="20"/>
      <w:lang w:val="en-US" w:eastAsia="pt-BR"/>
    </w:rPr>
  </w:style>
  <w:style w:type="paragraph" w:customStyle="1" w:styleId="Texto0">
    <w:name w:val="Texto"/>
    <w:basedOn w:val="Normal"/>
    <w:autoRedefine/>
    <w:rsid w:val="00F05FC0"/>
    <w:pPr>
      <w:widowControl w:val="0"/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before="81" w:after="40" w:line="240" w:lineRule="auto"/>
      <w:ind w:firstLine="1080"/>
      <w:jc w:val="both"/>
    </w:pPr>
    <w:rPr>
      <w:rFonts w:ascii="Arial" w:eastAsia="Times New Roman" w:hAnsi="Arial"/>
      <w:color w:val="000080"/>
      <w:sz w:val="20"/>
      <w:szCs w:val="20"/>
      <w:lang w:val="en-US" w:eastAsia="pt-BR"/>
    </w:rPr>
  </w:style>
  <w:style w:type="character" w:customStyle="1" w:styleId="WW-Absatz-Standardschriftart">
    <w:name w:val="WW-Absatz-Standardschriftart"/>
    <w:rsid w:val="00F05FC0"/>
  </w:style>
  <w:style w:type="character" w:customStyle="1" w:styleId="WW-Absatz-Standardschriftart1">
    <w:name w:val="WW-Absatz-Standardschriftart1"/>
    <w:rsid w:val="00F05FC0"/>
  </w:style>
  <w:style w:type="character" w:customStyle="1" w:styleId="WW-Absatz-Standardschriftart11">
    <w:name w:val="WW-Absatz-Standardschriftart11"/>
    <w:rsid w:val="00F05FC0"/>
  </w:style>
  <w:style w:type="character" w:customStyle="1" w:styleId="WW-Absatz-Standardschriftart111">
    <w:name w:val="WW-Absatz-Standardschriftart111"/>
    <w:rsid w:val="00F05FC0"/>
  </w:style>
  <w:style w:type="character" w:customStyle="1" w:styleId="WW-Absatz-Standardschriftart1111">
    <w:name w:val="WW-Absatz-Standardschriftart1111"/>
    <w:rsid w:val="00F05FC0"/>
  </w:style>
  <w:style w:type="character" w:customStyle="1" w:styleId="WW-Absatz-Standardschriftart11111">
    <w:name w:val="WW-Absatz-Standardschriftart11111"/>
    <w:rsid w:val="00F05FC0"/>
  </w:style>
  <w:style w:type="character" w:customStyle="1" w:styleId="WW-Absatz-Standardschriftart111111">
    <w:name w:val="WW-Absatz-Standardschriftart111111"/>
    <w:rsid w:val="00F05FC0"/>
  </w:style>
  <w:style w:type="character" w:customStyle="1" w:styleId="WW-DefaultParagraphFont">
    <w:name w:val="WW-Default Paragraph Font"/>
    <w:rsid w:val="00F05FC0"/>
  </w:style>
  <w:style w:type="character" w:customStyle="1" w:styleId="WW8Num2z0">
    <w:name w:val="WW8Num2z0"/>
    <w:rsid w:val="00F05FC0"/>
    <w:rPr>
      <w:rFonts w:ascii="StarSymbol" w:hAnsi="StarSymbol"/>
      <w:sz w:val="18"/>
    </w:rPr>
  </w:style>
  <w:style w:type="character" w:customStyle="1" w:styleId="WW8Num3z0">
    <w:name w:val="WW8Num3z0"/>
    <w:rsid w:val="00F05FC0"/>
    <w:rPr>
      <w:rFonts w:ascii="StarSymbol" w:hAnsi="StarSymbol"/>
      <w:sz w:val="18"/>
    </w:rPr>
  </w:style>
  <w:style w:type="character" w:customStyle="1" w:styleId="WW8Num4z0">
    <w:name w:val="WW8Num4z0"/>
    <w:rsid w:val="00F05FC0"/>
    <w:rPr>
      <w:rFonts w:ascii="StarSymbol" w:hAnsi="StarSymbol"/>
      <w:sz w:val="18"/>
    </w:rPr>
  </w:style>
  <w:style w:type="character" w:customStyle="1" w:styleId="WW8Num11z0">
    <w:name w:val="WW8Num11z0"/>
    <w:rsid w:val="00F05FC0"/>
    <w:rPr>
      <w:rFonts w:ascii="StarSymbol" w:hAnsi="StarSymbol"/>
      <w:sz w:val="18"/>
    </w:rPr>
  </w:style>
  <w:style w:type="character" w:customStyle="1" w:styleId="WW8Num15z0">
    <w:name w:val="WW8Num15z0"/>
    <w:rsid w:val="00F05FC0"/>
    <w:rPr>
      <w:rFonts w:ascii="StarSymbol" w:hAnsi="StarSymbol"/>
      <w:sz w:val="18"/>
    </w:rPr>
  </w:style>
  <w:style w:type="character" w:customStyle="1" w:styleId="Caracteresdenumerao">
    <w:name w:val="Caracteres de numeração"/>
    <w:rsid w:val="00F05FC0"/>
  </w:style>
  <w:style w:type="character" w:customStyle="1" w:styleId="WW-Caracteresdenumerao">
    <w:name w:val="WW-Caracteres de numeração"/>
    <w:rsid w:val="00F05FC0"/>
  </w:style>
  <w:style w:type="character" w:customStyle="1" w:styleId="WW-Caracteresdenumerao1">
    <w:name w:val="WW-Caracteres de numeração1"/>
    <w:rsid w:val="00F05FC0"/>
  </w:style>
  <w:style w:type="character" w:customStyle="1" w:styleId="WW-Caracteresdenumerao11">
    <w:name w:val="WW-Caracteres de numeração11"/>
    <w:rsid w:val="00F05FC0"/>
  </w:style>
  <w:style w:type="character" w:customStyle="1" w:styleId="WW-Caracteresdenumerao111">
    <w:name w:val="WW-Caracteres de numeração111"/>
    <w:rsid w:val="00F05FC0"/>
  </w:style>
  <w:style w:type="character" w:customStyle="1" w:styleId="WW-Caracteresdenumerao1111">
    <w:name w:val="WW-Caracteres de numeração1111"/>
    <w:rsid w:val="00F05FC0"/>
  </w:style>
  <w:style w:type="character" w:customStyle="1" w:styleId="WW-Caracteresdenumerao11111">
    <w:name w:val="WW-Caracteres de numeração11111"/>
    <w:rsid w:val="00F05FC0"/>
  </w:style>
  <w:style w:type="character" w:customStyle="1" w:styleId="WW-Caracteresdenumerao111111">
    <w:name w:val="WW-Caracteres de numeração111111"/>
    <w:rsid w:val="00F05FC0"/>
  </w:style>
  <w:style w:type="character" w:customStyle="1" w:styleId="WW-WW8Num1z0">
    <w:name w:val="WW-WW8Num1z0"/>
    <w:rsid w:val="00F05FC0"/>
    <w:rPr>
      <w:rFonts w:ascii="StarSymbol" w:hAnsi="StarSymbol"/>
      <w:sz w:val="18"/>
    </w:rPr>
  </w:style>
  <w:style w:type="character" w:customStyle="1" w:styleId="WW-WW8Num2z0">
    <w:name w:val="WW-WW8Num2z0"/>
    <w:rsid w:val="00F05FC0"/>
    <w:rPr>
      <w:rFonts w:ascii="StarSymbol" w:hAnsi="StarSymbol"/>
      <w:sz w:val="18"/>
    </w:rPr>
  </w:style>
  <w:style w:type="character" w:customStyle="1" w:styleId="WW-WW8Num3z0">
    <w:name w:val="WW-WW8Num3z0"/>
    <w:rsid w:val="00F05FC0"/>
    <w:rPr>
      <w:rFonts w:ascii="StarSymbol" w:hAnsi="StarSymbol"/>
      <w:sz w:val="18"/>
    </w:rPr>
  </w:style>
  <w:style w:type="character" w:customStyle="1" w:styleId="WW-WW8Num1z01">
    <w:name w:val="WW-WW8Num1z01"/>
    <w:rsid w:val="00F05FC0"/>
    <w:rPr>
      <w:rFonts w:ascii="StarSymbol" w:hAnsi="StarSymbol"/>
      <w:sz w:val="18"/>
    </w:rPr>
  </w:style>
  <w:style w:type="character" w:customStyle="1" w:styleId="WW-WW8Num2z01">
    <w:name w:val="WW-WW8Num2z01"/>
    <w:rsid w:val="00F05FC0"/>
    <w:rPr>
      <w:rFonts w:ascii="StarSymbol" w:hAnsi="StarSymbol"/>
      <w:sz w:val="18"/>
    </w:rPr>
  </w:style>
  <w:style w:type="character" w:customStyle="1" w:styleId="WW-WW8Num3z01">
    <w:name w:val="WW-WW8Num3z01"/>
    <w:rsid w:val="00F05FC0"/>
    <w:rPr>
      <w:rFonts w:ascii="StarSymbol" w:hAnsi="StarSymbol"/>
      <w:sz w:val="18"/>
    </w:rPr>
  </w:style>
  <w:style w:type="character" w:customStyle="1" w:styleId="WW-WW8Num1z02">
    <w:name w:val="WW-WW8Num1z02"/>
    <w:rsid w:val="00F05FC0"/>
    <w:rPr>
      <w:rFonts w:ascii="StarSymbol" w:hAnsi="StarSymbol"/>
      <w:sz w:val="18"/>
    </w:rPr>
  </w:style>
  <w:style w:type="character" w:customStyle="1" w:styleId="WW-WW8Num2z02">
    <w:name w:val="WW-WW8Num2z02"/>
    <w:rsid w:val="00F05FC0"/>
    <w:rPr>
      <w:rFonts w:ascii="StarSymbol" w:hAnsi="StarSymbol"/>
      <w:sz w:val="18"/>
    </w:rPr>
  </w:style>
  <w:style w:type="character" w:customStyle="1" w:styleId="WW-WW8Num3z02">
    <w:name w:val="WW-WW8Num3z02"/>
    <w:rsid w:val="00F05FC0"/>
    <w:rPr>
      <w:rFonts w:ascii="StarSymbol" w:hAnsi="StarSymbol"/>
      <w:sz w:val="18"/>
    </w:rPr>
  </w:style>
  <w:style w:type="character" w:customStyle="1" w:styleId="WW-WW8Num1z03">
    <w:name w:val="WW-WW8Num1z03"/>
    <w:rsid w:val="00F05FC0"/>
    <w:rPr>
      <w:rFonts w:ascii="StarSymbol" w:hAnsi="StarSymbol"/>
      <w:sz w:val="18"/>
    </w:rPr>
  </w:style>
  <w:style w:type="character" w:customStyle="1" w:styleId="WW-WW8Num2z03">
    <w:name w:val="WW-WW8Num2z03"/>
    <w:rsid w:val="00F05FC0"/>
    <w:rPr>
      <w:rFonts w:ascii="StarSymbol" w:hAnsi="StarSymbol"/>
      <w:sz w:val="18"/>
    </w:rPr>
  </w:style>
  <w:style w:type="character" w:customStyle="1" w:styleId="WW-WW8Num3z03">
    <w:name w:val="WW-WW8Num3z03"/>
    <w:rsid w:val="00F05FC0"/>
    <w:rPr>
      <w:rFonts w:ascii="StarSymbol" w:hAnsi="StarSymbol"/>
      <w:sz w:val="18"/>
    </w:rPr>
  </w:style>
  <w:style w:type="paragraph" w:customStyle="1" w:styleId="Ttulodatabela">
    <w:name w:val="Título da tabela"/>
    <w:basedOn w:val="Contedodatabela"/>
    <w:rsid w:val="00F05FC0"/>
    <w:pPr>
      <w:suppressLineNumbers w:val="0"/>
      <w:overflowPunct/>
      <w:autoSpaceDE/>
      <w:jc w:val="center"/>
      <w:textAlignment w:val="auto"/>
    </w:pPr>
    <w:rPr>
      <w:b/>
      <w:i/>
      <w:sz w:val="20"/>
      <w:lang w:val="en-US" w:eastAsia="pt-BR"/>
    </w:rPr>
  </w:style>
  <w:style w:type="paragraph" w:customStyle="1" w:styleId="reservado3">
    <w:name w:val="reservado3"/>
    <w:basedOn w:val="Normal"/>
    <w:rsid w:val="00F05FC0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/>
      <w:spacing w:val="-3"/>
      <w:sz w:val="24"/>
      <w:szCs w:val="20"/>
      <w:lang w:val="en-US" w:eastAsia="pt-BR"/>
    </w:rPr>
  </w:style>
  <w:style w:type="paragraph" w:styleId="Lista2">
    <w:name w:val="List 2"/>
    <w:basedOn w:val="Normal"/>
    <w:rsid w:val="00F05FC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Lista3">
    <w:name w:val="List 3"/>
    <w:basedOn w:val="Normal"/>
    <w:rsid w:val="00F05FC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4">
    <w:name w:val="List 4"/>
    <w:basedOn w:val="Normal"/>
    <w:rsid w:val="00F05FC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33">
    <w:name w:val="xl33"/>
    <w:basedOn w:val="Normal"/>
    <w:rsid w:val="00F05FC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eastAsia="pt-BR"/>
    </w:rPr>
  </w:style>
  <w:style w:type="paragraph" w:customStyle="1" w:styleId="xl29">
    <w:name w:val="xl29"/>
    <w:basedOn w:val="Normal"/>
    <w:rsid w:val="00F05FC0"/>
    <w:pPr>
      <w:pBdr>
        <w:left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0">
    <w:name w:val="xl30"/>
    <w:basedOn w:val="Normal"/>
    <w:rsid w:val="00F05FC0"/>
    <w:pPr>
      <w:pBdr>
        <w:lef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31">
    <w:name w:val="xl31"/>
    <w:basedOn w:val="Normal"/>
    <w:rsid w:val="00F05FC0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2">
    <w:name w:val="xl32"/>
    <w:basedOn w:val="Normal"/>
    <w:rsid w:val="00F05F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4">
    <w:name w:val="xl34"/>
    <w:basedOn w:val="Normal"/>
    <w:rsid w:val="00F05FC0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5">
    <w:name w:val="xl35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6">
    <w:name w:val="xl36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7">
    <w:name w:val="xl37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8">
    <w:name w:val="xl38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0">
    <w:name w:val="xl40"/>
    <w:basedOn w:val="Normal"/>
    <w:rsid w:val="00F05FC0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1">
    <w:name w:val="xl41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2">
    <w:name w:val="xl42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3">
    <w:name w:val="xl43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5">
    <w:name w:val="xl45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6">
    <w:name w:val="xl46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7">
    <w:name w:val="xl47"/>
    <w:basedOn w:val="Normal"/>
    <w:rsid w:val="00F05FC0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48">
    <w:name w:val="xl48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sz w:val="24"/>
      <w:szCs w:val="24"/>
      <w:lang w:eastAsia="pt-BR"/>
    </w:rPr>
  </w:style>
  <w:style w:type="paragraph" w:customStyle="1" w:styleId="xl49">
    <w:name w:val="xl49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50">
    <w:name w:val="xl50"/>
    <w:basedOn w:val="Normal"/>
    <w:rsid w:val="00F05FC0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1">
    <w:name w:val="xl51"/>
    <w:basedOn w:val="Normal"/>
    <w:rsid w:val="00F05F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2">
    <w:name w:val="xl52"/>
    <w:basedOn w:val="Normal"/>
    <w:rsid w:val="00F05FC0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3">
    <w:name w:val="xl53"/>
    <w:basedOn w:val="Normal"/>
    <w:rsid w:val="00F05FC0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4">
    <w:name w:val="xl54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5">
    <w:name w:val="xl55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6">
    <w:name w:val="xl56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57">
    <w:name w:val="xl57"/>
    <w:basedOn w:val="Normal"/>
    <w:rsid w:val="00F05FC0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8">
    <w:name w:val="xl58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9">
    <w:name w:val="xl59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60">
    <w:name w:val="xl60"/>
    <w:basedOn w:val="Normal"/>
    <w:rsid w:val="00F05FC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61">
    <w:name w:val="xl61"/>
    <w:basedOn w:val="Normal"/>
    <w:rsid w:val="00F05FC0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62">
    <w:name w:val="xl62"/>
    <w:basedOn w:val="Normal"/>
    <w:rsid w:val="00F05FC0"/>
    <w:pPr>
      <w:pBdr>
        <w:top w:val="double" w:sz="6" w:space="0" w:color="auto"/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3">
    <w:name w:val="xl63"/>
    <w:basedOn w:val="Normal"/>
    <w:rsid w:val="00F05FC0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292D8-9276-45DC-9573-E6B5DCB75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316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2023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LICITAÇÃO-1</cp:lastModifiedBy>
  <cp:revision>4</cp:revision>
  <cp:lastPrinted>2018-04-10T16:23:00Z</cp:lastPrinted>
  <dcterms:created xsi:type="dcterms:W3CDTF">2018-05-21T19:33:00Z</dcterms:created>
  <dcterms:modified xsi:type="dcterms:W3CDTF">2018-05-21T19:45:00Z</dcterms:modified>
</cp:coreProperties>
</file>